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193" w:rsidRDefault="0025324C" w:rsidP="00A40193">
      <w:pPr>
        <w:pStyle w:val="Balk5"/>
        <w:kinsoku w:val="0"/>
        <w:overflowPunct w:val="0"/>
        <w:spacing w:before="80"/>
        <w:ind w:left="3249" w:right="2852" w:firstLine="0"/>
        <w:jc w:val="center"/>
      </w:pPr>
      <w:r>
        <w:rPr>
          <w:b w:val="0"/>
          <w:bCs w:val="0"/>
          <w:noProof/>
        </w:rPr>
        <mc:AlternateContent>
          <mc:Choice Requires="wpg">
            <w:drawing>
              <wp:anchor distT="0" distB="0" distL="114300" distR="114300" simplePos="0" relativeHeight="251666432" behindDoc="0" locked="0" layoutInCell="1" allowOverlap="1" wp14:editId="377E1B1D">
                <wp:simplePos x="0" y="0"/>
                <wp:positionH relativeFrom="page">
                  <wp:posOffset>409575</wp:posOffset>
                </wp:positionH>
                <wp:positionV relativeFrom="page">
                  <wp:posOffset>504825</wp:posOffset>
                </wp:positionV>
                <wp:extent cx="6728460" cy="9648496"/>
                <wp:effectExtent l="0" t="0" r="15240" b="10160"/>
                <wp:wrapNone/>
                <wp:docPr id="11"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8460" cy="9648496"/>
                          <a:chOff x="316" y="406"/>
                          <a:chExt cx="11608" cy="15028"/>
                        </a:xfrm>
                      </wpg:grpSpPr>
                      <wpg:grpSp>
                        <wpg:cNvPr id="12" name="Group 9"/>
                        <wpg:cNvGrpSpPr>
                          <a:grpSpLocks/>
                        </wpg:cNvGrpSpPr>
                        <wpg:grpSpPr bwMode="auto">
                          <a:xfrm>
                            <a:off x="316" y="406"/>
                            <a:ext cx="11608" cy="15028"/>
                            <a:chOff x="321" y="406"/>
                            <a:chExt cx="11600" cy="15025"/>
                          </a:xfrm>
                        </wpg:grpSpPr>
                        <wps:wsp>
                          <wps:cNvPr id="13" name="Rectangle 10" descr="Zig zag"/>
                          <wps:cNvSpPr>
                            <a:spLocks noChangeArrowheads="1"/>
                          </wps:cNvSpPr>
                          <wps:spPr bwMode="auto">
                            <a:xfrm>
                              <a:off x="339" y="406"/>
                              <a:ext cx="11582" cy="15025"/>
                            </a:xfrm>
                            <a:prstGeom prst="rect">
                              <a:avLst/>
                            </a:prstGeom>
                            <a:solidFill>
                              <a:schemeClr val="accent2">
                                <a:lumMod val="20000"/>
                                <a:lumOff val="8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angle 11"/>
                          <wps:cNvSpPr>
                            <a:spLocks noChangeArrowheads="1"/>
                          </wps:cNvSpPr>
                          <wps:spPr bwMode="auto">
                            <a:xfrm>
                              <a:off x="3446" y="406"/>
                              <a:ext cx="8475" cy="14731"/>
                            </a:xfrm>
                            <a:prstGeom prst="rect">
                              <a:avLst/>
                            </a:prstGeom>
                            <a:solidFill>
                              <a:schemeClr val="accent1">
                                <a:lumMod val="60000"/>
                                <a:lumOff val="4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56F06" w:rsidRPr="00A50C52" w:rsidRDefault="00A56F06" w:rsidP="0025324C">
                                <w:pPr>
                                  <w:pStyle w:val="AralkYok"/>
                                  <w:jc w:val="center"/>
                                  <w:rPr>
                                    <w:color w:val="F2F2F2"/>
                                    <w:sz w:val="80"/>
                                    <w:szCs w:val="80"/>
                                  </w:rPr>
                                </w:pPr>
                                <w:r>
                                  <w:rPr>
                                    <w:rFonts w:ascii="Times New Roman" w:hAnsi="Times New Roman"/>
                                    <w:b/>
                                    <w:color w:val="F2F2F2"/>
                                    <w:sz w:val="96"/>
                                    <w:szCs w:val="96"/>
                                    <w:lang w:eastAsia="tr-TR"/>
                                  </w:rPr>
                                  <w:t>2024</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28</w:t>
                                </w:r>
                                <w:r w:rsidRPr="00A50C52">
                                  <w:rPr>
                                    <w:rFonts w:ascii="Times New Roman" w:hAnsi="Times New Roman"/>
                                    <w:b/>
                                    <w:color w:val="F2F2F2"/>
                                    <w:sz w:val="96"/>
                                    <w:szCs w:val="96"/>
                                    <w:lang w:eastAsia="tr-TR"/>
                                  </w:rPr>
                                  <w:t xml:space="preserve"> STRATEJİK PLANI</w:t>
                                </w:r>
                              </w:p>
                              <w:p w:rsidR="00A56F06" w:rsidRDefault="00A56F06" w:rsidP="0025324C">
                                <w:pPr>
                                  <w:pStyle w:val="AralkYok"/>
                                  <w:jc w:val="center"/>
                                  <w:rPr>
                                    <w:rFonts w:ascii="Times New Roman" w:hAnsi="Times New Roman"/>
                                    <w:b/>
                                    <w:color w:val="FFFFFF" w:themeColor="background1"/>
                                    <w:sz w:val="40"/>
                                    <w:szCs w:val="40"/>
                                    <w:lang w:eastAsia="tr-TR"/>
                                  </w:rPr>
                                </w:pPr>
                              </w:p>
                              <w:p w:rsidR="00A56F06" w:rsidRDefault="00A56F06" w:rsidP="0025324C">
                                <w:pPr>
                                  <w:pStyle w:val="AralkYok"/>
                                  <w:jc w:val="center"/>
                                  <w:rPr>
                                    <w:rFonts w:ascii="Times New Roman" w:hAnsi="Times New Roman"/>
                                    <w:b/>
                                    <w:color w:val="FFFFFF" w:themeColor="background1"/>
                                    <w:sz w:val="40"/>
                                    <w:szCs w:val="40"/>
                                    <w:lang w:eastAsia="tr-TR"/>
                                  </w:rPr>
                                </w:pPr>
                              </w:p>
                              <w:p w:rsidR="00A56F06" w:rsidRPr="00991A42" w:rsidRDefault="00A56F06" w:rsidP="0025324C">
                                <w:pPr>
                                  <w:pStyle w:val="AralkYok"/>
                                  <w:jc w:val="center"/>
                                  <w:rPr>
                                    <w:rFonts w:ascii="Times New Roman" w:hAnsi="Times New Roman"/>
                                    <w:b/>
                                    <w:color w:val="FFFFFF" w:themeColor="background1"/>
                                    <w:sz w:val="40"/>
                                    <w:szCs w:val="40"/>
                                    <w:lang w:eastAsia="tr-TR"/>
                                  </w:rPr>
                                </w:pPr>
                                <w:r w:rsidRPr="00991A42">
                                  <w:rPr>
                                    <w:rFonts w:ascii="Times New Roman" w:hAnsi="Times New Roman"/>
                                    <w:b/>
                                    <w:color w:val="FFFFFF" w:themeColor="background1"/>
                                    <w:sz w:val="40"/>
                                    <w:szCs w:val="40"/>
                                    <w:lang w:eastAsia="tr-TR"/>
                                  </w:rPr>
                                  <w:t xml:space="preserve">TOPUZARPA </w:t>
                                </w:r>
                              </w:p>
                              <w:p w:rsidR="00A56F06" w:rsidRPr="00991A42" w:rsidRDefault="00A56F06" w:rsidP="0025324C">
                                <w:pPr>
                                  <w:pStyle w:val="AralkYok"/>
                                  <w:jc w:val="center"/>
                                  <w:rPr>
                                    <w:b/>
                                    <w:color w:val="FFFFFF" w:themeColor="background1"/>
                                    <w:sz w:val="40"/>
                                    <w:szCs w:val="40"/>
                                  </w:rPr>
                                </w:pPr>
                                <w:r w:rsidRPr="00991A42">
                                  <w:rPr>
                                    <w:rFonts w:ascii="Times New Roman" w:hAnsi="Times New Roman"/>
                                    <w:b/>
                                    <w:color w:val="FFFFFF" w:themeColor="background1"/>
                                    <w:sz w:val="40"/>
                                    <w:szCs w:val="40"/>
                                    <w:lang w:eastAsia="tr-TR"/>
                                  </w:rPr>
                                  <w:t>İLK-ORTAOKULU</w:t>
                                </w:r>
                              </w:p>
                              <w:p w:rsidR="00A56F06" w:rsidRDefault="00A56F06" w:rsidP="0025324C">
                                <w:pPr>
                                  <w:pStyle w:val="AralkYok"/>
                                  <w:rPr>
                                    <w:color w:val="FFFFFF"/>
                                  </w:rPr>
                                </w:pPr>
                              </w:p>
                              <w:p w:rsidR="00A56F06" w:rsidRDefault="00A56F06" w:rsidP="0025324C">
                                <w:pPr>
                                  <w:pStyle w:val="AralkYok"/>
                                  <w:rPr>
                                    <w:color w:val="FFFFFF"/>
                                  </w:rPr>
                                </w:pPr>
                              </w:p>
                              <w:p w:rsidR="00A56F06" w:rsidRDefault="00A56F06" w:rsidP="0025324C">
                                <w:pPr>
                                  <w:pStyle w:val="AralkYok"/>
                                  <w:rPr>
                                    <w:color w:val="FFFFFF"/>
                                  </w:rPr>
                                </w:pPr>
                              </w:p>
                              <w:p w:rsidR="00A56F06" w:rsidRDefault="00A56F06" w:rsidP="0025324C">
                                <w:pPr>
                                  <w:pStyle w:val="AralkYok"/>
                                  <w:rPr>
                                    <w:color w:val="FFFFFF"/>
                                  </w:rPr>
                                </w:pPr>
                              </w:p>
                              <w:p w:rsidR="00A56F06" w:rsidRDefault="00A56F06" w:rsidP="0025324C">
                                <w:pPr>
                                  <w:pStyle w:val="AralkYok"/>
                                  <w:rPr>
                                    <w:color w:val="FFFFFF"/>
                                  </w:rPr>
                                </w:pPr>
                              </w:p>
                              <w:p w:rsidR="00A56F06" w:rsidRDefault="00A56F06" w:rsidP="0025324C">
                                <w:pPr>
                                  <w:pStyle w:val="AralkYok"/>
                                  <w:rPr>
                                    <w:color w:val="FFFFFF"/>
                                  </w:rPr>
                                </w:pPr>
                              </w:p>
                              <w:p w:rsidR="00A56F06" w:rsidRPr="00A50C52" w:rsidRDefault="00A56F06" w:rsidP="0025324C">
                                <w:pPr>
                                  <w:pStyle w:val="AralkYok"/>
                                  <w:rPr>
                                    <w:color w:val="FFFFFF"/>
                                  </w:rPr>
                                </w:pPr>
                              </w:p>
                              <w:p w:rsidR="00A56F06" w:rsidRPr="00A50C52" w:rsidRDefault="00A56F06" w:rsidP="0025324C">
                                <w:pPr>
                                  <w:pStyle w:val="AralkYok"/>
                                  <w:rPr>
                                    <w:color w:val="FFFFFF"/>
                                  </w:rPr>
                                </w:pPr>
                              </w:p>
                              <w:p w:rsidR="00A56F06" w:rsidRPr="001210CC" w:rsidRDefault="00A56F06" w:rsidP="0025324C">
                                <w:pPr>
                                  <w:pStyle w:val="AralkYok"/>
                                  <w:rPr>
                                    <w:color w:val="FFFFFF"/>
                                  </w:rPr>
                                </w:pPr>
                              </w:p>
                            </w:txbxContent>
                          </wps:txbx>
                          <wps:bodyPr rot="0" vert="horz" wrap="square" lIns="228600" tIns="1371600" rIns="457200" bIns="45720" anchor="t" anchorCtr="0" upright="1">
                            <a:noAutofit/>
                          </wps:bodyPr>
                        </wps:wsp>
                        <wpg:grpSp>
                          <wpg:cNvPr id="15" name="Group 12"/>
                          <wpg:cNvGrpSpPr>
                            <a:grpSpLocks/>
                          </wpg:cNvGrpSpPr>
                          <wpg:grpSpPr bwMode="auto">
                            <a:xfrm>
                              <a:off x="321" y="3424"/>
                              <a:ext cx="3125" cy="6069"/>
                              <a:chOff x="654" y="3599"/>
                              <a:chExt cx="2880" cy="5760"/>
                            </a:xfrm>
                          </wpg:grpSpPr>
                          <wps:wsp>
                            <wps:cNvPr id="16" name="Rectangle 13"/>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4"/>
                            <wps:cNvSpPr>
                              <a:spLocks noChangeArrowheads="1"/>
                            </wps:cNvSpPr>
                            <wps:spPr bwMode="auto">
                              <a:xfrm flipH="1">
                                <a:off x="2094" y="5039"/>
                                <a:ext cx="1440" cy="1440"/>
                              </a:xfrm>
                              <a:prstGeom prst="rect">
                                <a:avLst/>
                              </a:prstGeom>
                              <a:solidFill>
                                <a:schemeClr val="bg2">
                                  <a:lumMod val="90000"/>
                                  <a:alpha val="5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5"/>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6"/>
                            <wps:cNvSpPr>
                              <a:spLocks noChangeArrowheads="1"/>
                            </wps:cNvSpPr>
                            <wps:spPr bwMode="auto">
                              <a:xfrm flipH="1">
                                <a:off x="654" y="3599"/>
                                <a:ext cx="1440" cy="1440"/>
                              </a:xfrm>
                              <a:prstGeom prst="rect">
                                <a:avLst/>
                              </a:prstGeom>
                              <a:solidFill>
                                <a:schemeClr val="bg2">
                                  <a:lumMod val="90000"/>
                                  <a:alpha val="5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17"/>
                            <wps:cNvSpPr>
                              <a:spLocks noChangeArrowheads="1"/>
                            </wps:cNvSpPr>
                            <wps:spPr bwMode="auto">
                              <a:xfrm flipH="1">
                                <a:off x="654" y="6479"/>
                                <a:ext cx="1440" cy="1440"/>
                              </a:xfrm>
                              <a:prstGeom prst="rect">
                                <a:avLst/>
                              </a:prstGeom>
                              <a:solidFill>
                                <a:schemeClr val="bg2">
                                  <a:lumMod val="90000"/>
                                  <a:alpha val="5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8"/>
                            <wps:cNvSpPr>
                              <a:spLocks noChangeArrowheads="1"/>
                            </wps:cNvSpPr>
                            <wps:spPr bwMode="auto">
                              <a:xfrm flipH="1">
                                <a:off x="2094" y="7919"/>
                                <a:ext cx="1440" cy="1440"/>
                              </a:xfrm>
                              <a:prstGeom prst="rect">
                                <a:avLst/>
                              </a:prstGeom>
                              <a:solidFill>
                                <a:schemeClr val="bg2">
                                  <a:lumMod val="90000"/>
                                  <a:alpha val="5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3" name="Rectangle 19"/>
                          <wps:cNvSpPr>
                            <a:spLocks noChangeArrowheads="1"/>
                          </wps:cNvSpPr>
                          <wps:spPr bwMode="auto">
                            <a:xfrm flipH="1">
                              <a:off x="2690" y="406"/>
                              <a:ext cx="1563" cy="1518"/>
                            </a:xfrm>
                            <a:prstGeom prst="rect">
                              <a:avLst/>
                            </a:prstGeom>
                            <a:solidFill>
                              <a:schemeClr val="bg2">
                                <a:lumMod val="9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56F06" w:rsidRPr="0073539F" w:rsidRDefault="00A56F06" w:rsidP="0025324C"/>
                            </w:txbxContent>
                          </wps:txbx>
                          <wps:bodyPr rot="0" vert="horz" wrap="square" lIns="91440" tIns="45720" rIns="91440" bIns="45720" anchor="b" anchorCtr="0" upright="1">
                            <a:noAutofit/>
                          </wps:bodyPr>
                        </wps:wsp>
                      </wpg:grpSp>
                      <wpg:grpSp>
                        <wpg:cNvPr id="24" name="Group 20"/>
                        <wpg:cNvGrpSpPr>
                          <a:grpSpLocks/>
                        </wpg:cNvGrpSpPr>
                        <wpg:grpSpPr bwMode="auto">
                          <a:xfrm>
                            <a:off x="3446" y="13758"/>
                            <a:ext cx="8169" cy="1382"/>
                            <a:chOff x="3446" y="13758"/>
                            <a:chExt cx="8169" cy="1382"/>
                          </a:xfrm>
                        </wpg:grpSpPr>
                        <wpg:grpSp>
                          <wpg:cNvPr id="25" name="Group 21"/>
                          <wpg:cNvGrpSpPr>
                            <a:grpSpLocks/>
                          </wpg:cNvGrpSpPr>
                          <wpg:grpSpPr bwMode="auto">
                            <a:xfrm flipH="1" flipV="1">
                              <a:off x="10833" y="14380"/>
                              <a:ext cx="782" cy="760"/>
                              <a:chOff x="8754" y="11945"/>
                              <a:chExt cx="2880" cy="2859"/>
                            </a:xfrm>
                          </wpg:grpSpPr>
                          <wps:wsp>
                            <wps:cNvPr id="26" name="Rectangle 22"/>
                            <wps:cNvSpPr>
                              <a:spLocks noChangeArrowheads="1"/>
                            </wps:cNvSpPr>
                            <wps:spPr bwMode="auto">
                              <a:xfrm flipH="1">
                                <a:off x="10194" y="11945"/>
                                <a:ext cx="1440" cy="1440"/>
                              </a:xfrm>
                              <a:prstGeom prst="rect">
                                <a:avLst/>
                              </a:prstGeom>
                              <a:solidFill>
                                <a:schemeClr val="bg2">
                                  <a:lumMod val="90000"/>
                                  <a:alpha val="5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 name="Rectangle 23"/>
                            <wps:cNvSpPr>
                              <a:spLocks noChangeArrowheads="1"/>
                            </wps:cNvSpPr>
                            <wps:spPr bwMode="auto">
                              <a:xfrm flipH="1">
                                <a:off x="10194" y="13364"/>
                                <a:ext cx="1440" cy="1440"/>
                              </a:xfrm>
                              <a:prstGeom prst="rect">
                                <a:avLst/>
                              </a:prstGeom>
                              <a:solidFill>
                                <a:schemeClr val="bg2">
                                  <a:lumMod val="9000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24"/>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1" name="Rectangle 25"/>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A56F06" w:rsidRPr="00A50C52" w:rsidRDefault="00A56F06" w:rsidP="0025324C">
                                <w:pPr>
                                  <w:pStyle w:val="AralkYok"/>
                                  <w:jc w:val="right"/>
                                  <w:rPr>
                                    <w:color w:val="FFFFFF"/>
                                  </w:rPr>
                                </w:pPr>
                              </w:p>
                              <w:p w:rsidR="00A56F06" w:rsidRPr="00A50C52" w:rsidRDefault="00A56F06" w:rsidP="0025324C">
                                <w:pPr>
                                  <w:pStyle w:val="AralkYok"/>
                                  <w:jc w:val="right"/>
                                  <w:rPr>
                                    <w:color w:val="FFFFFF"/>
                                  </w:rPr>
                                </w:pPr>
                                <w:r>
                                  <w:rPr>
                                    <w:color w:val="FFFFFF"/>
                                  </w:rPr>
                                  <w:t>2024-</w:t>
                                </w:r>
                                <w:proofErr w:type="gramStart"/>
                                <w:r>
                                  <w:rPr>
                                    <w:color w:val="FFFFFF"/>
                                  </w:rPr>
                                  <w:t>2028  VAN</w:t>
                                </w:r>
                                <w:proofErr w:type="gramEnd"/>
                                <w:r>
                                  <w:rPr>
                                    <w:color w:val="FFFFFF"/>
                                  </w:rPr>
                                  <w:t>/MURADİYE</w:t>
                                </w:r>
                              </w:p>
                              <w:p w:rsidR="00A56F06" w:rsidRPr="00A50C52" w:rsidRDefault="00A56F06" w:rsidP="0025324C">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1" o:spid="_x0000_s1026" style="position:absolute;left:0;text-align:left;margin-left:32.25pt;margin-top:39.75pt;width:529.8pt;height:759.7pt;z-index:251666432;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">
                <v:group id="Group 9"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0"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u6MQA&#10;AADbAAAADwAAAGRycy9kb3ducmV2LnhtbESPT4vCMBDF7wt+hzDC3tbUPyxajSKCuCgsWD14HJqx&#10;rTaT0sS2fnuzsOBthvd+b94sVp0pRUO1KywrGA4iEMSp1QVnCs6n7dcUhPPIGkvLpOBJDlbL3scC&#10;Y21bPlKT+EyEEHYxKsi9r2IpXZqTQTewFXHQrrY26MNaZ1LX2IZwU8pRFH1LgwWHCzlWtMkpvScP&#10;E2pMskKb38euwXa/v80Os8t5qpX67HfrOQhPnX+b/+kfHbgx/P0S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LujEAAAA2wAAAA8AAAAAAAAAAAAAAAAAmAIAAGRycy9k&#10;b3ducmV2LnhtbFBLBQYAAAAABAAEAPUAAACJAwAAAAA=&#10;" fillcolor="#fbe4d5 [661]" strokecolor="white" strokeweight="1pt">
                    <v:shadow color="#d8d8d8" offset="3pt,3pt"/>
                  </v:rect>
                  <v:rect id="Rectangle 11" o:spid="_x0000_s1029" style="position:absolute;left:3446;top:406;width:8475;height:1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rqL8A&#10;AADbAAAADwAAAGRycy9kb3ducmV2LnhtbERP24rCMBB9F/yHMIJvmnZZda1GWRcWpG9ePmC2GdvS&#10;ZlKSqPXvN4Lg2xzOddbb3rTiRs7XlhWk0wQEcWF1zaWC8+l38gXCB2SNrWVS8CAP281wsMZM2zsf&#10;6HYMpYgh7DNUUIXQZVL6oiKDfmo74shdrDMYInSl1A7vMdy08iNJ5tJgzbGhwo5+Kiqa49UoaBZ/&#10;aXopixPJfJfnZz9bumam1HjUf69ABOrDW/xy73Wc/wnPX+I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OyuovwAAANsAAAAPAAAAAAAAAAAAAAAAAJgCAABkcnMvZG93bnJl&#10;di54bWxQSwUGAAAAAAQABAD1AAAAhAMAAAAA&#10;" fillcolor="#9cc2e5 [1940]" strokecolor="white" strokeweight="1pt">
                    <v:shadow color="#d8d8d8" offset="3pt,3pt"/>
                    <v:textbox inset="18pt,108pt,36pt">
                      <w:txbxContent>
                        <w:p w:rsidR="00A56F06" w:rsidRPr="00A50C52" w:rsidRDefault="00A56F06" w:rsidP="0025324C">
                          <w:pPr>
                            <w:pStyle w:val="AralkYok"/>
                            <w:jc w:val="center"/>
                            <w:rPr>
                              <w:color w:val="F2F2F2"/>
                              <w:sz w:val="80"/>
                              <w:szCs w:val="80"/>
                            </w:rPr>
                          </w:pPr>
                          <w:r>
                            <w:rPr>
                              <w:rFonts w:ascii="Times New Roman" w:hAnsi="Times New Roman"/>
                              <w:b/>
                              <w:color w:val="F2F2F2"/>
                              <w:sz w:val="96"/>
                              <w:szCs w:val="96"/>
                              <w:lang w:eastAsia="tr-TR"/>
                            </w:rPr>
                            <w:t>2024</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28</w:t>
                          </w:r>
                          <w:r w:rsidRPr="00A50C52">
                            <w:rPr>
                              <w:rFonts w:ascii="Times New Roman" w:hAnsi="Times New Roman"/>
                              <w:b/>
                              <w:color w:val="F2F2F2"/>
                              <w:sz w:val="96"/>
                              <w:szCs w:val="96"/>
                              <w:lang w:eastAsia="tr-TR"/>
                            </w:rPr>
                            <w:t xml:space="preserve"> STRATEJİK PLANI</w:t>
                          </w:r>
                        </w:p>
                        <w:p w:rsidR="00A56F06" w:rsidRDefault="00A56F06" w:rsidP="0025324C">
                          <w:pPr>
                            <w:pStyle w:val="AralkYok"/>
                            <w:jc w:val="center"/>
                            <w:rPr>
                              <w:rFonts w:ascii="Times New Roman" w:hAnsi="Times New Roman"/>
                              <w:b/>
                              <w:color w:val="FFFFFF" w:themeColor="background1"/>
                              <w:sz w:val="40"/>
                              <w:szCs w:val="40"/>
                              <w:lang w:eastAsia="tr-TR"/>
                            </w:rPr>
                          </w:pPr>
                        </w:p>
                        <w:p w:rsidR="00A56F06" w:rsidRDefault="00A56F06" w:rsidP="0025324C">
                          <w:pPr>
                            <w:pStyle w:val="AralkYok"/>
                            <w:jc w:val="center"/>
                            <w:rPr>
                              <w:rFonts w:ascii="Times New Roman" w:hAnsi="Times New Roman"/>
                              <w:b/>
                              <w:color w:val="FFFFFF" w:themeColor="background1"/>
                              <w:sz w:val="40"/>
                              <w:szCs w:val="40"/>
                              <w:lang w:eastAsia="tr-TR"/>
                            </w:rPr>
                          </w:pPr>
                        </w:p>
                        <w:p w:rsidR="00A56F06" w:rsidRPr="00991A42" w:rsidRDefault="00A56F06" w:rsidP="0025324C">
                          <w:pPr>
                            <w:pStyle w:val="AralkYok"/>
                            <w:jc w:val="center"/>
                            <w:rPr>
                              <w:rFonts w:ascii="Times New Roman" w:hAnsi="Times New Roman"/>
                              <w:b/>
                              <w:color w:val="FFFFFF" w:themeColor="background1"/>
                              <w:sz w:val="40"/>
                              <w:szCs w:val="40"/>
                              <w:lang w:eastAsia="tr-TR"/>
                            </w:rPr>
                          </w:pPr>
                          <w:r w:rsidRPr="00991A42">
                            <w:rPr>
                              <w:rFonts w:ascii="Times New Roman" w:hAnsi="Times New Roman"/>
                              <w:b/>
                              <w:color w:val="FFFFFF" w:themeColor="background1"/>
                              <w:sz w:val="40"/>
                              <w:szCs w:val="40"/>
                              <w:lang w:eastAsia="tr-TR"/>
                            </w:rPr>
                            <w:t xml:space="preserve">TOPUZARPA </w:t>
                          </w:r>
                        </w:p>
                        <w:p w:rsidR="00A56F06" w:rsidRPr="00991A42" w:rsidRDefault="00A56F06" w:rsidP="0025324C">
                          <w:pPr>
                            <w:pStyle w:val="AralkYok"/>
                            <w:jc w:val="center"/>
                            <w:rPr>
                              <w:b/>
                              <w:color w:val="FFFFFF" w:themeColor="background1"/>
                              <w:sz w:val="40"/>
                              <w:szCs w:val="40"/>
                            </w:rPr>
                          </w:pPr>
                          <w:r w:rsidRPr="00991A42">
                            <w:rPr>
                              <w:rFonts w:ascii="Times New Roman" w:hAnsi="Times New Roman"/>
                              <w:b/>
                              <w:color w:val="FFFFFF" w:themeColor="background1"/>
                              <w:sz w:val="40"/>
                              <w:szCs w:val="40"/>
                              <w:lang w:eastAsia="tr-TR"/>
                            </w:rPr>
                            <w:t>İLK-ORTAOKULU</w:t>
                          </w:r>
                        </w:p>
                        <w:p w:rsidR="00A56F06" w:rsidRDefault="00A56F06" w:rsidP="0025324C">
                          <w:pPr>
                            <w:pStyle w:val="AralkYok"/>
                            <w:rPr>
                              <w:color w:val="FFFFFF"/>
                            </w:rPr>
                          </w:pPr>
                        </w:p>
                        <w:p w:rsidR="00A56F06" w:rsidRDefault="00A56F06" w:rsidP="0025324C">
                          <w:pPr>
                            <w:pStyle w:val="AralkYok"/>
                            <w:rPr>
                              <w:color w:val="FFFFFF"/>
                            </w:rPr>
                          </w:pPr>
                        </w:p>
                        <w:p w:rsidR="00A56F06" w:rsidRDefault="00A56F06" w:rsidP="0025324C">
                          <w:pPr>
                            <w:pStyle w:val="AralkYok"/>
                            <w:rPr>
                              <w:color w:val="FFFFFF"/>
                            </w:rPr>
                          </w:pPr>
                        </w:p>
                        <w:p w:rsidR="00A56F06" w:rsidRDefault="00A56F06" w:rsidP="0025324C">
                          <w:pPr>
                            <w:pStyle w:val="AralkYok"/>
                            <w:rPr>
                              <w:color w:val="FFFFFF"/>
                            </w:rPr>
                          </w:pPr>
                        </w:p>
                        <w:p w:rsidR="00A56F06" w:rsidRDefault="00A56F06" w:rsidP="0025324C">
                          <w:pPr>
                            <w:pStyle w:val="AralkYok"/>
                            <w:rPr>
                              <w:color w:val="FFFFFF"/>
                            </w:rPr>
                          </w:pPr>
                        </w:p>
                        <w:p w:rsidR="00A56F06" w:rsidRDefault="00A56F06" w:rsidP="0025324C">
                          <w:pPr>
                            <w:pStyle w:val="AralkYok"/>
                            <w:rPr>
                              <w:color w:val="FFFFFF"/>
                            </w:rPr>
                          </w:pPr>
                        </w:p>
                        <w:p w:rsidR="00A56F06" w:rsidRPr="00A50C52" w:rsidRDefault="00A56F06" w:rsidP="0025324C">
                          <w:pPr>
                            <w:pStyle w:val="AralkYok"/>
                            <w:rPr>
                              <w:color w:val="FFFFFF"/>
                            </w:rPr>
                          </w:pPr>
                        </w:p>
                        <w:p w:rsidR="00A56F06" w:rsidRPr="00A50C52" w:rsidRDefault="00A56F06" w:rsidP="0025324C">
                          <w:pPr>
                            <w:pStyle w:val="AralkYok"/>
                            <w:rPr>
                              <w:color w:val="FFFFFF"/>
                            </w:rPr>
                          </w:pPr>
                        </w:p>
                        <w:p w:rsidR="00A56F06" w:rsidRPr="001210CC" w:rsidRDefault="00A56F06" w:rsidP="0025324C">
                          <w:pPr>
                            <w:pStyle w:val="AralkYok"/>
                            <w:rPr>
                              <w:color w:val="FFFFFF"/>
                            </w:rPr>
                          </w:pPr>
                        </w:p>
                      </w:txbxContent>
                    </v:textbox>
                  </v:rect>
                  <v:group id="Group 12"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3"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9eb8A&#10;AADbAAAADwAAAGRycy9kb3ducmV2LnhtbERP32vCMBB+F/wfwg32ZtM5KFKNMgaCMF+s4vPZ3Jqy&#10;5FKaaLv99Ysg+HYf389bbUZnxY360HpW8JblIIhrr1tuFJyO29kCRIjIGq1nUvBLATbr6WSFpfYD&#10;H+hWxUakEA4lKjAxdqWUoTbkMGS+I07ct+8dxgT7RuoehxTurJzneSEdtpwaDHb0aaj+qa5OgT3v&#10;/F+3v4SheNeO99XBVl9GqdeX8WMJItIYn+KHe6fT/ALuv6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8715vwAAANsAAAAPAAAAAAAAAAAAAAAAAJgCAABkcnMvZG93bnJl&#10;di54bWxQSwUGAAAAAAQABAD1AAAAhAMAAAAA&#10;" fillcolor="#9cc2e5 [1940]" strokecolor="white" strokeweight="1pt">
                      <v:fill opacity="52428f"/>
                      <v:shadow color="#d8d8d8" offset="3pt,3pt"/>
                    </v:rect>
                    <v:rect id="Rectangle 14"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P+cQA&#10;AADbAAAADwAAAGRycy9kb3ducmV2LnhtbERPS0vDQBC+C/6HZQQvYjcV2krstkhppa+DqR48jtkx&#10;G5qdDdk1SfvruwXB23x8z5nOe1uJlhpfOlYwHCQgiHOnSy4UfH6sHp9B+ICssXJMCk7kYT67vZli&#10;ql3HGbWHUIgYwj5FBSaEOpXS54Ys+oGriSP34xqLIcKmkLrBLobbSj4lyVhaLDk2GKxpYSg/Hn6t&#10;Atps29H+e2y63bujB3pbZuevo1L3d/3rC4hAffgX/7nXOs6fwPWXeI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j/nEAAAA2wAAAA8AAAAAAAAAAAAAAAAAmAIAAGRycy9k&#10;b3ducmV2LnhtbFBLBQYAAAAABAAEAPUAAACJAwAAAAA=&#10;" fillcolor="#cfcdcd [2894]" strokecolor="white" strokeweight="1pt">
                      <v:fill opacity="32896f"/>
                      <v:shadow color="#d8d8d8" offset="3pt,3pt"/>
                    </v:rect>
                    <v:rect id="Rectangle 15"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MkMIA&#10;AADbAAAADwAAAGRycy9kb3ducmV2LnhtbESPQWsCMRCF7wX/QxjBm2atILI1ShEEoV7clp6nm+lm&#10;aTJZNtFd/fWdQ6G3Gd6b977Z7sfg1Y361EY2sFwUoIjraFtuDHy8H+cbUCkjW/SRycCdEux3k6ct&#10;ljYOfKFblRslIZxKNOBy7kqtU+0oYFrEjli079gHzLL2jbY9DhIevH4uirUO2LI0OOzo4Kj+qa7B&#10;gP88xUd3/krDemUDn6uLr96cMbPp+PoCKtOY/81/1ycr+AIrv8gA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IyQwgAAANsAAAAPAAAAAAAAAAAAAAAAAJgCAABkcnMvZG93&#10;bnJldi54bWxQSwUGAAAAAAQABAD1AAAAhwMAAAAA&#10;" fillcolor="#9cc2e5 [1940]" strokecolor="white" strokeweight="1pt">
                      <v:fill opacity="52428f"/>
                      <v:shadow color="#d8d8d8" offset="3pt,3pt"/>
                    </v:rect>
                    <v:rect id="Rectangle 16"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MQA&#10;AADbAAAADwAAAGRycy9kb3ducmV2LnhtbERPS0vDQBC+C/6HZQQvYjcVWmrstkhppa+DqR48jtkx&#10;G5qdDdk1SfvruwXB23x8z5nOe1uJlhpfOlYwHCQgiHOnSy4UfH6sHicgfEDWWDkmBSfyMJ/d3kwx&#10;1a7jjNpDKEQMYZ+iAhNCnUrpc0MW/cDVxJH7cY3FEGFTSN1gF8NtJZ+SZCwtlhwbDNa0MJQfD79W&#10;AW227Wj/PTbd7t3RA70ts/PXUan7u/71BUSgPvyL/9xrHec/w/WXeI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0vhDEAAAA2wAAAA8AAAAAAAAAAAAAAAAAmAIAAGRycy9k&#10;b3ducmV2LnhtbFBLBQYAAAAABAAEAPUAAACJAwAAAAA=&#10;" fillcolor="#cfcdcd [2894]" strokecolor="white" strokeweight="1pt">
                      <v:fill opacity="32896f"/>
                      <v:shadow color="#d8d8d8" offset="3pt,3pt"/>
                    </v:rect>
                    <v:rect id="Rectangle 17"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MMMA&#10;AADbAAAADwAAAGRycy9kb3ducmV2LnhtbERPy2rCQBTdC/2H4Ra6kTqpoJToKKW0xUcX9bFwec1c&#10;M8HMnZCZJtGvdxaCy8N5T+edLUVDtS8cK3gbJCCIM6cLzhXsd9+v7yB8QNZYOiYFF/Iwnz31pphq&#10;1/KGmm3IRQxhn6ICE0KVSukzQxb9wFXEkTu52mKIsM6lrrGN4baUwyQZS4sFxwaDFX0ays7bf6uA&#10;lqtm9Hscm3b956hPP1+b6+Gs1Mtz9zEBEagLD/HdvdAKhnF9/B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MMMAAADbAAAADwAAAAAAAAAAAAAAAACYAgAAZHJzL2Rv&#10;d25yZXYueG1sUEsFBgAAAAAEAAQA9QAAAIgDAAAAAA==&#10;" fillcolor="#cfcdcd [2894]" strokecolor="white" strokeweight="1pt">
                      <v:fill opacity="32896f"/>
                      <v:shadow color="#d8d8d8" offset="3pt,3pt"/>
                    </v:rect>
                    <v:rect id="Rectangle 18"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m3MYA&#10;AADbAAAADwAAAGRycy9kb3ducmV2LnhtbESPT2vCQBTE7wW/w/KEXopuGqiU6CpS2tJaD/XPweMz&#10;+8wGs29DdptEP71bKPQ4zMxvmNmit5VoqfGlYwWP4wQEce50yYWC/e5t9AzCB2SNlWNScCEPi/ng&#10;boaZdh1vqN2GQkQI+wwVmBDqTEqfG7Lox64mjt7JNRZDlE0hdYNdhNtKpkkykRZLjgsGa3oxlJ+3&#10;P1YBfa7ap/VxYrqvb0cP9P66uR7OSt0P++UURKA+/If/2h9aQZrC75f4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zm3MYAAADbAAAADwAAAAAAAAAAAAAAAACYAgAAZHJz&#10;L2Rvd25yZXYueG1sUEsFBgAAAAAEAAQA9QAAAIsDAAAAAA==&#10;" fillcolor="#cfcdcd [2894]" strokecolor="white" strokeweight="1pt">
                      <v:fill opacity="32896f"/>
                      <v:shadow color="#d8d8d8" offset="3pt,3pt"/>
                    </v:rect>
                  </v:group>
                  <v:rect id="Rectangle 19"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cPsQA&#10;AADbAAAADwAAAGRycy9kb3ducmV2LnhtbESP3WrCQBSE7wXfYTmCd83GKLZEV7HFgqUU2lTvD9lj&#10;fsyeDdmtSd++KxS8HGbmG2a9HUwjrtS5yrKCWRSDIM6trrhQcPx+fXgC4TyyxsYyKfglB9vNeLTG&#10;VNuev+ia+UIECLsUFZTet6mULi/JoItsSxy8s+0M+iC7QuoO+wA3jUzieCkNVhwWSmzppaT8kv0Y&#10;BZ/Jvn+bZ8P59FE9Nu+8qJ9lXSs1nQy7FQhPg7+H/9sHrSCZ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nHD7EAAAA2wAAAA8AAAAAAAAAAAAAAAAAmAIAAGRycy9k&#10;b3ducmV2LnhtbFBLBQYAAAAABAAEAPUAAACJAwAAAAA=&#10;" fillcolor="#cfcdcd [2894]" strokecolor="white" strokeweight="1pt">
                    <v:shadow color="#d8d8d8" offset="3pt,3pt"/>
                    <v:textbox>
                      <w:txbxContent>
                        <w:p w:rsidR="00A56F06" w:rsidRPr="0073539F" w:rsidRDefault="00A56F06" w:rsidP="0025324C"/>
                      </w:txbxContent>
                    </v:textbox>
                  </v:rect>
                </v:group>
                <v:group id="Group 20"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1"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oU6HFAAAA2wAA&#10;AA8AAAAAAAAAAAAAAAAAqgIAAGRycy9kb3ducmV2LnhtbFBLBQYAAAAABAAEAPoAAACcAwAAAAA=&#10;">
                    <v:rect id="Rectangle 22"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g38YA&#10;AADbAAAADwAAAGRycy9kb3ducmV2LnhtbESPT2vCQBTE7wW/w/KEXopuFBpKdBUptdjWQ/1z8PjM&#10;PrPB7NuQXZO0n75bKPQ4zMxvmPmyt5VoqfGlYwWTcQKCOHe65ELB8bAePYHwAVlj5ZgUfJGH5WJw&#10;N8dMu4531O5DISKEfYYKTAh1JqXPDVn0Y1cTR+/iGoshyqaQusEuwm0lp0mSSoslxwWDNT0byq/7&#10;m1VAb+/t4/acmu7j09EDvb7svk9Xpe6H/WoGIlAf/sN/7Y1WME3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fg38YAAADbAAAADwAAAAAAAAAAAAAAAACYAgAAZHJz&#10;L2Rvd25yZXYueG1sUEsFBgAAAAAEAAQA9QAAAIsDAAAAAA==&#10;" fillcolor="#cfcdcd [2894]" strokecolor="white" strokeweight="1pt">
                      <v:fill opacity="32896f"/>
                      <v:shadow color="#d8d8d8" offset="3pt,3pt"/>
                    </v:rect>
                    <v:rect id="Rectangle 23"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wNMEA&#10;AADbAAAADwAAAGRycy9kb3ducmV2LnhtbESP0YrCMBRE3xf8h3AF39ZUwV2ppkVEQXBh1+oHXJJr&#10;W2xuShO1/r0RhH0cZuYMs8x724gbdb52rGAyTkAQa2dqLhWcjtvPOQgfkA02jknBgzzk2eBjialx&#10;dz7QrQiliBD2KSqoQmhTKb2uyKIfu5Y4emfXWQxRdqU0Hd4j3DZymiRf0mLNcaHCltYV6UtxtQo2&#10;pd23xYzI/ISr/9uudF38aqVGw361ABGoD//hd3tnFEy/4fUl/g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8DTBAAAA2wAAAA8AAAAAAAAAAAAAAAAAmAIAAGRycy9kb3du&#10;cmV2LnhtbFBLBQYAAAAABAAEAPUAAACGAwAAAAA=&#10;" fillcolor="#cfcdcd [2894]" strokecolor="white" strokeweight="1pt">
                      <v:shadow color="#d8d8d8" offset="3pt,3pt"/>
                    </v:rect>
                    <v:rect id="Rectangle 24"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5Zr8A&#10;AADbAAAADwAAAGRycy9kb3ducmV2LnhtbERPTWsCMRC9F/wPYQQvRROFFl2NopVCT4WqF2/DZtws&#10;bibLZrpu/31zKPT4eN+b3RAa1VOX6sgW5jMDiriMrubKwuX8Pl2CSoLssIlMFn4owW47etpg4eKD&#10;v6g/SaVyCKcCLXiRttA6lZ4CpllsiTN3i11AybCrtOvwkcNDoxfGvOqANecGjy29eSrvp+9gwThJ&#10;L9f+4PfyqfWxfnaXxqysnYyH/RqU0CD/4j/3h7OwyGPzl/w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PlmvwAAANsAAAAPAAAAAAAAAAAAAAAAAJgCAABkcnMvZG93bnJl&#10;di54bWxQSwUGAAAAAAQABAD1AAAAhAMAAAAA&#10;" fillcolor="#bfbfbf" strokecolor="white" strokeweight="1pt">
                      <v:fill opacity="32896f"/>
                      <v:shadow color="#d8d8d8" offset="3pt,3pt"/>
                    </v:rect>
                  </v:group>
                  <v:rect id="Rectangle 25"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Nq8IA&#10;AADbAAAADwAAAGRycy9kb3ducmV2LnhtbESPzWrDMBCE74W+g9hCb7XsFpLiWgkhUDC9Jc4hx621&#10;/qHWykhKrL59VCjkOMzMN0y1jWYSV3J+tKygyHIQxK3VI/cKTs3nyzsIH5A1TpZJwS952G4eHyos&#10;tV34QNdj6EWCsC9RwRDCXErp24EM+szOxMnrrDMYknS91A6XBDeTfM3zlTQ4cloYcKb9QO3P8WIU&#10;XHbfdbd3Bce5WX/52E6NPBdKPT/F3QeIQDHcw//tWit4K+DvS/o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U2rwgAAANsAAAAPAAAAAAAAAAAAAAAAAJgCAABkcnMvZG93&#10;bnJldi54bWxQSwUGAAAAAAQABAD1AAAAhwMAAAAA&#10;" filled="f" stroked="f" strokecolor="white" strokeweight="1pt">
                    <v:fill opacity="52428f"/>
                    <v:textbox inset=",0,,0">
                      <w:txbxContent>
                        <w:p w:rsidR="00A56F06" w:rsidRPr="00A50C52" w:rsidRDefault="00A56F06" w:rsidP="0025324C">
                          <w:pPr>
                            <w:pStyle w:val="AralkYok"/>
                            <w:jc w:val="right"/>
                            <w:rPr>
                              <w:color w:val="FFFFFF"/>
                            </w:rPr>
                          </w:pPr>
                        </w:p>
                        <w:p w:rsidR="00A56F06" w:rsidRPr="00A50C52" w:rsidRDefault="00A56F06" w:rsidP="0025324C">
                          <w:pPr>
                            <w:pStyle w:val="AralkYok"/>
                            <w:jc w:val="right"/>
                            <w:rPr>
                              <w:color w:val="FFFFFF"/>
                            </w:rPr>
                          </w:pPr>
                          <w:r>
                            <w:rPr>
                              <w:color w:val="FFFFFF"/>
                            </w:rPr>
                            <w:t>2024-</w:t>
                          </w:r>
                          <w:proofErr w:type="gramStart"/>
                          <w:r>
                            <w:rPr>
                              <w:color w:val="FFFFFF"/>
                            </w:rPr>
                            <w:t>2028  VAN</w:t>
                          </w:r>
                          <w:proofErr w:type="gramEnd"/>
                          <w:r>
                            <w:rPr>
                              <w:color w:val="FFFFFF"/>
                            </w:rPr>
                            <w:t>/MURADİYE</w:t>
                          </w:r>
                        </w:p>
                        <w:p w:rsidR="00A56F06" w:rsidRPr="00A50C52" w:rsidRDefault="00A56F06" w:rsidP="0025324C">
                          <w:pPr>
                            <w:pStyle w:val="AralkYok"/>
                            <w:jc w:val="right"/>
                            <w:rPr>
                              <w:color w:val="FFFFFF"/>
                            </w:rPr>
                          </w:pPr>
                        </w:p>
                      </w:txbxContent>
                    </v:textbox>
                  </v:rect>
                </v:group>
                <w10:wrap anchorx="page" anchory="page"/>
              </v:group>
            </w:pict>
          </mc:Fallback>
        </mc:AlternateContent>
      </w:r>
      <w:r w:rsidR="00A40193">
        <w:t>T.C</w:t>
      </w:r>
    </w:p>
    <w:p w:rsidR="00A40193" w:rsidRDefault="00643B24" w:rsidP="00A40193">
      <w:pPr>
        <w:pStyle w:val="GvdeMetni"/>
        <w:kinsoku w:val="0"/>
        <w:overflowPunct w:val="0"/>
        <w:spacing w:before="229"/>
        <w:ind w:left="3249" w:right="2852"/>
        <w:jc w:val="center"/>
        <w:rPr>
          <w:b/>
          <w:bCs/>
        </w:rPr>
      </w:pPr>
      <w:r>
        <w:rPr>
          <w:b/>
          <w:bCs/>
        </w:rPr>
        <w:t xml:space="preserve">MURADİYE </w:t>
      </w:r>
      <w:r w:rsidR="00A40193">
        <w:rPr>
          <w:b/>
          <w:bCs/>
        </w:rPr>
        <w:t>KAYMAKAMLIĞI</w:t>
      </w:r>
    </w:p>
    <w:p w:rsidR="00A40193" w:rsidRDefault="00643B24" w:rsidP="00A40193">
      <w:pPr>
        <w:pStyle w:val="GvdeMetni"/>
        <w:kinsoku w:val="0"/>
        <w:overflowPunct w:val="0"/>
        <w:spacing w:before="230"/>
        <w:ind w:left="3250" w:right="2852"/>
        <w:jc w:val="center"/>
        <w:rPr>
          <w:b/>
          <w:bCs/>
        </w:rPr>
      </w:pPr>
      <w:r>
        <w:rPr>
          <w:b/>
          <w:bCs/>
        </w:rPr>
        <w:t>TOPUZARPA İLK</w:t>
      </w:r>
      <w:r w:rsidR="00DA6114">
        <w:rPr>
          <w:b/>
          <w:bCs/>
        </w:rPr>
        <w:t>-ORTA</w:t>
      </w:r>
      <w:r w:rsidR="00A40193">
        <w:rPr>
          <w:b/>
          <w:bCs/>
        </w:rPr>
        <w:t>OKULU MÜDÜRLÜĞÜ</w:t>
      </w:r>
    </w:p>
    <w:p w:rsidR="00A40193" w:rsidRDefault="00A40193" w:rsidP="00A40193">
      <w:pPr>
        <w:pStyle w:val="GvdeMetni"/>
        <w:kinsoku w:val="0"/>
        <w:overflowPunct w:val="0"/>
        <w:rPr>
          <w:b/>
          <w:bCs/>
          <w:sz w:val="28"/>
          <w:szCs w:val="28"/>
        </w:rPr>
      </w:pPr>
    </w:p>
    <w:p w:rsidR="00A40193" w:rsidRDefault="00A40193" w:rsidP="00A40193">
      <w:pPr>
        <w:pStyle w:val="GvdeMetni"/>
        <w:kinsoku w:val="0"/>
        <w:overflowPunct w:val="0"/>
        <w:rPr>
          <w:b/>
          <w:bCs/>
          <w:sz w:val="28"/>
          <w:szCs w:val="28"/>
        </w:rPr>
      </w:pPr>
    </w:p>
    <w:p w:rsidR="00A40193" w:rsidRDefault="00A40193" w:rsidP="00A40193">
      <w:pPr>
        <w:pStyle w:val="GvdeMetni"/>
        <w:kinsoku w:val="0"/>
        <w:overflowPunct w:val="0"/>
        <w:rPr>
          <w:b/>
          <w:bCs/>
          <w:sz w:val="28"/>
          <w:szCs w:val="28"/>
        </w:rPr>
      </w:pPr>
    </w:p>
    <w:p w:rsidR="00A40193" w:rsidRDefault="00A40193" w:rsidP="00A40193">
      <w:pPr>
        <w:pStyle w:val="GvdeMetni"/>
        <w:kinsoku w:val="0"/>
        <w:overflowPunct w:val="0"/>
        <w:rPr>
          <w:b/>
          <w:bCs/>
          <w:sz w:val="28"/>
          <w:szCs w:val="28"/>
        </w:rPr>
      </w:pPr>
    </w:p>
    <w:p w:rsidR="00A40193" w:rsidRDefault="00A40193" w:rsidP="00A40193">
      <w:pPr>
        <w:pStyle w:val="GvdeMetni"/>
        <w:kinsoku w:val="0"/>
        <w:overflowPunct w:val="0"/>
        <w:rPr>
          <w:b/>
          <w:bCs/>
          <w:sz w:val="28"/>
          <w:szCs w:val="28"/>
        </w:rPr>
      </w:pPr>
    </w:p>
    <w:p w:rsidR="00A40193" w:rsidRDefault="00A40193" w:rsidP="00A40193">
      <w:pPr>
        <w:pStyle w:val="GvdeMetni"/>
        <w:kinsoku w:val="0"/>
        <w:overflowPunct w:val="0"/>
        <w:rPr>
          <w:b/>
          <w:bCs/>
          <w:sz w:val="28"/>
          <w:szCs w:val="28"/>
        </w:rPr>
      </w:pPr>
    </w:p>
    <w:p w:rsidR="00A40193" w:rsidRDefault="00A40193" w:rsidP="00A40193">
      <w:pPr>
        <w:pStyle w:val="GvdeMetni"/>
        <w:kinsoku w:val="0"/>
        <w:overflowPunct w:val="0"/>
        <w:rPr>
          <w:b/>
          <w:bCs/>
          <w:sz w:val="28"/>
          <w:szCs w:val="28"/>
        </w:rPr>
      </w:pPr>
    </w:p>
    <w:p w:rsidR="00A40193" w:rsidRDefault="00A40193" w:rsidP="00A40193">
      <w:pPr>
        <w:pStyle w:val="GvdeMetni"/>
        <w:kinsoku w:val="0"/>
        <w:overflowPunct w:val="0"/>
        <w:spacing w:before="9"/>
        <w:rPr>
          <w:b/>
          <w:bCs/>
          <w:sz w:val="41"/>
          <w:szCs w:val="41"/>
        </w:rPr>
      </w:pPr>
    </w:p>
    <w:p w:rsidR="00A40193" w:rsidRDefault="00A40193" w:rsidP="00A40193">
      <w:pPr>
        <w:pStyle w:val="GvdeMetni"/>
        <w:kinsoku w:val="0"/>
        <w:overflowPunct w:val="0"/>
        <w:ind w:left="3251" w:right="2852"/>
        <w:jc w:val="center"/>
        <w:rPr>
          <w:b/>
          <w:bCs/>
          <w:sz w:val="40"/>
          <w:szCs w:val="40"/>
        </w:rPr>
      </w:pPr>
      <w:r>
        <w:rPr>
          <w:b/>
          <w:bCs/>
          <w:sz w:val="40"/>
          <w:szCs w:val="40"/>
        </w:rPr>
        <w:t>2024-2028 STRATEJİK PLANI</w:t>
      </w: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rPr>
          <w:b/>
          <w:bCs/>
          <w:sz w:val="46"/>
          <w:szCs w:val="46"/>
        </w:rPr>
      </w:pPr>
    </w:p>
    <w:p w:rsidR="00A40193" w:rsidRDefault="00A40193" w:rsidP="00A40193">
      <w:pPr>
        <w:pStyle w:val="GvdeMetni"/>
        <w:kinsoku w:val="0"/>
        <w:overflowPunct w:val="0"/>
        <w:ind w:left="1418" w:right="1016"/>
        <w:jc w:val="both"/>
        <w:rPr>
          <w:sz w:val="20"/>
          <w:szCs w:val="20"/>
        </w:rPr>
        <w:sectPr w:rsidR="00A40193">
          <w:headerReference w:type="even" r:id="rId9"/>
          <w:headerReference w:type="default" r:id="rId10"/>
          <w:footerReference w:type="even" r:id="rId11"/>
          <w:footerReference w:type="default" r:id="rId12"/>
          <w:headerReference w:type="first" r:id="rId13"/>
          <w:footerReference w:type="first" r:id="rId14"/>
          <w:pgSz w:w="11910" w:h="16840"/>
          <w:pgMar w:top="1320" w:right="400" w:bottom="1280" w:left="0" w:header="0" w:footer="1017" w:gutter="0"/>
          <w:cols w:space="708"/>
          <w:noEndnote/>
        </w:sectPr>
      </w:pPr>
    </w:p>
    <w:p w:rsidR="00A40193" w:rsidRDefault="00643B24" w:rsidP="00835608">
      <w:pPr>
        <w:pStyle w:val="GvdeMetni"/>
        <w:kinsoku w:val="0"/>
        <w:overflowPunct w:val="0"/>
        <w:ind w:left="284"/>
        <w:rPr>
          <w:sz w:val="20"/>
          <w:szCs w:val="20"/>
        </w:rPr>
      </w:pPr>
      <w:r>
        <w:rPr>
          <w:noProof/>
        </w:rPr>
        <w:lastRenderedPageBreak/>
        <w:t xml:space="preserve">                                           </w:t>
      </w:r>
      <w:r>
        <w:rPr>
          <w:noProof/>
        </w:rPr>
        <w:drawing>
          <wp:inline distT="0" distB="0" distL="0" distR="0" wp14:anchorId="6FE57574" wp14:editId="1B2B2B06">
            <wp:extent cx="4515749" cy="6763121"/>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5013" cy="6791972"/>
                    </a:xfrm>
                    <a:prstGeom prst="rect">
                      <a:avLst/>
                    </a:prstGeom>
                    <a:noFill/>
                    <a:ln>
                      <a:noFill/>
                    </a:ln>
                  </pic:spPr>
                </pic:pic>
              </a:graphicData>
            </a:graphic>
          </wp:inline>
        </w:drawing>
      </w:r>
    </w:p>
    <w:p w:rsidR="00A40193" w:rsidRDefault="00A40193" w:rsidP="00A40193">
      <w:pPr>
        <w:pStyle w:val="GvdeMetni"/>
        <w:kinsoku w:val="0"/>
        <w:overflowPunct w:val="0"/>
        <w:rPr>
          <w:sz w:val="20"/>
          <w:szCs w:val="20"/>
        </w:rPr>
      </w:pPr>
    </w:p>
    <w:p w:rsidR="00A40193" w:rsidRDefault="00A40193" w:rsidP="00A40193">
      <w:pPr>
        <w:pStyle w:val="GvdeMetni"/>
        <w:kinsoku w:val="0"/>
        <w:overflowPunct w:val="0"/>
        <w:rPr>
          <w:sz w:val="20"/>
          <w:szCs w:val="20"/>
        </w:rPr>
      </w:pPr>
    </w:p>
    <w:p w:rsidR="00A40193" w:rsidRDefault="00A40193" w:rsidP="00A40193">
      <w:pPr>
        <w:pStyle w:val="GvdeMetni"/>
        <w:kinsoku w:val="0"/>
        <w:overflowPunct w:val="0"/>
        <w:rPr>
          <w:sz w:val="29"/>
          <w:szCs w:val="29"/>
        </w:rPr>
      </w:pPr>
    </w:p>
    <w:p w:rsidR="00835608" w:rsidRDefault="00835608" w:rsidP="00A40193">
      <w:pPr>
        <w:pStyle w:val="GvdeMetni"/>
        <w:kinsoku w:val="0"/>
        <w:overflowPunct w:val="0"/>
        <w:rPr>
          <w:sz w:val="29"/>
          <w:szCs w:val="29"/>
        </w:rPr>
      </w:pPr>
    </w:p>
    <w:p w:rsidR="0099038A" w:rsidRDefault="00835608" w:rsidP="00A40193">
      <w:pPr>
        <w:pStyle w:val="GvdeMetni"/>
        <w:kinsoku w:val="0"/>
        <w:overflowPunct w:val="0"/>
        <w:spacing w:before="2"/>
        <w:rPr>
          <w:rStyle w:val="Gl"/>
          <w:rFonts w:ascii="MyriadPro" w:hAnsi="MyriadPro"/>
          <w:color w:val="212529"/>
          <w:shd w:val="clear" w:color="auto" w:fill="FFFFFF"/>
        </w:rPr>
      </w:pPr>
      <w:r>
        <w:rPr>
          <w:rStyle w:val="Gl"/>
          <w:rFonts w:ascii="MyriadPro" w:hAnsi="MyriadPro"/>
          <w:color w:val="212529"/>
          <w:shd w:val="clear" w:color="auto" w:fill="FFFFFF"/>
        </w:rPr>
        <w:t xml:space="preserve">                       </w:t>
      </w:r>
      <w:r w:rsidR="00643B24">
        <w:rPr>
          <w:rStyle w:val="Gl"/>
          <w:rFonts w:ascii="MyriadPro" w:hAnsi="MyriadPro"/>
          <w:color w:val="212529"/>
          <w:shd w:val="clear" w:color="auto" w:fill="FFFFFF"/>
        </w:rPr>
        <w:t xml:space="preserve">En mühim ve feyizli vazifelerimiz millî eğitim işleridir. Millî eğitim işlerinde mutlaka </w:t>
      </w:r>
      <w:r>
        <w:rPr>
          <w:rStyle w:val="Gl"/>
          <w:rFonts w:ascii="MyriadPro" w:hAnsi="MyriadPro"/>
          <w:color w:val="212529"/>
          <w:shd w:val="clear" w:color="auto" w:fill="FFFFFF"/>
        </w:rPr>
        <w:t xml:space="preserve">       </w:t>
      </w:r>
      <w:r w:rsidR="0099038A">
        <w:rPr>
          <w:rStyle w:val="Gl"/>
          <w:rFonts w:ascii="MyriadPro" w:hAnsi="MyriadPro"/>
          <w:color w:val="212529"/>
          <w:shd w:val="clear" w:color="auto" w:fill="FFFFFF"/>
        </w:rPr>
        <w:t xml:space="preserve">     </w:t>
      </w:r>
    </w:p>
    <w:p w:rsidR="00A40193" w:rsidRDefault="0099038A" w:rsidP="00A40193">
      <w:pPr>
        <w:pStyle w:val="GvdeMetni"/>
        <w:kinsoku w:val="0"/>
        <w:overflowPunct w:val="0"/>
        <w:spacing w:before="2"/>
        <w:rPr>
          <w:rStyle w:val="Gl"/>
          <w:rFonts w:ascii="MyriadPro" w:hAnsi="MyriadPro"/>
          <w:color w:val="212529"/>
          <w:shd w:val="clear" w:color="auto" w:fill="FFFFFF"/>
        </w:rPr>
      </w:pPr>
      <w:r>
        <w:rPr>
          <w:rStyle w:val="Gl"/>
          <w:rFonts w:ascii="MyriadPro" w:hAnsi="MyriadPro"/>
          <w:color w:val="212529"/>
          <w:shd w:val="clear" w:color="auto" w:fill="FFFFFF"/>
        </w:rPr>
        <w:t xml:space="preserve">                  </w:t>
      </w:r>
      <w:proofErr w:type="gramStart"/>
      <w:r w:rsidR="00643B24">
        <w:rPr>
          <w:rStyle w:val="Gl"/>
          <w:rFonts w:ascii="MyriadPro" w:hAnsi="MyriadPro"/>
          <w:color w:val="212529"/>
          <w:shd w:val="clear" w:color="auto" w:fill="FFFFFF"/>
        </w:rPr>
        <w:t>muzaffer</w:t>
      </w:r>
      <w:proofErr w:type="gramEnd"/>
      <w:r w:rsidR="00643B24">
        <w:rPr>
          <w:rStyle w:val="Gl"/>
          <w:rFonts w:ascii="MyriadPro" w:hAnsi="MyriadPro"/>
          <w:color w:val="212529"/>
          <w:shd w:val="clear" w:color="auto" w:fill="FFFFFF"/>
        </w:rPr>
        <w:t xml:space="preserve"> olmak lâzımdır. Bir milletin hakikî kurtuluşu ancak bu suretle olur.</w:t>
      </w:r>
    </w:p>
    <w:p w:rsidR="00643B24" w:rsidRDefault="00643B24" w:rsidP="00A40193">
      <w:pPr>
        <w:pStyle w:val="GvdeMetni"/>
        <w:kinsoku w:val="0"/>
        <w:overflowPunct w:val="0"/>
        <w:spacing w:before="2"/>
        <w:rPr>
          <w:rStyle w:val="Gl"/>
          <w:rFonts w:ascii="MyriadPro" w:hAnsi="MyriadPro"/>
          <w:color w:val="212529"/>
          <w:shd w:val="clear" w:color="auto" w:fill="FFFFFF"/>
        </w:rPr>
      </w:pPr>
    </w:p>
    <w:p w:rsidR="00643B24" w:rsidRDefault="00643B24" w:rsidP="00A40193">
      <w:pPr>
        <w:pStyle w:val="GvdeMetni"/>
        <w:kinsoku w:val="0"/>
        <w:overflowPunct w:val="0"/>
        <w:spacing w:before="2"/>
        <w:rPr>
          <w:rStyle w:val="Gl"/>
          <w:rFonts w:ascii="MyriadPro" w:hAnsi="MyriadPro"/>
          <w:color w:val="212529"/>
          <w:shd w:val="clear" w:color="auto" w:fill="FFFFFF"/>
        </w:rPr>
      </w:pPr>
    </w:p>
    <w:p w:rsidR="00835608" w:rsidRDefault="00835608" w:rsidP="00A40193">
      <w:pPr>
        <w:pStyle w:val="GvdeMetni"/>
        <w:kinsoku w:val="0"/>
        <w:overflowPunct w:val="0"/>
        <w:spacing w:before="2"/>
        <w:rPr>
          <w:rStyle w:val="Gl"/>
          <w:rFonts w:ascii="MyriadPro" w:hAnsi="MyriadPro"/>
          <w:color w:val="212529"/>
          <w:shd w:val="clear" w:color="auto" w:fill="FFFFFF"/>
        </w:rPr>
      </w:pPr>
    </w:p>
    <w:p w:rsidR="00643B24" w:rsidRDefault="00835608" w:rsidP="00A40193">
      <w:pPr>
        <w:pStyle w:val="GvdeMetni"/>
        <w:kinsoku w:val="0"/>
        <w:overflowPunct w:val="0"/>
        <w:spacing w:before="2"/>
        <w:rPr>
          <w:rStyle w:val="Gl"/>
          <w:rFonts w:ascii="MyriadPro" w:hAnsi="MyriadPro"/>
          <w:color w:val="212529"/>
          <w:shd w:val="clear" w:color="auto" w:fill="FFFFFF"/>
        </w:rPr>
      </w:pP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t>Mustafa Kemal ATATÜRK</w:t>
      </w: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pPr>
        <w:widowControl/>
        <w:autoSpaceDE/>
        <w:autoSpaceDN/>
        <w:adjustRightInd/>
        <w:spacing w:after="160" w:line="259" w:lineRule="auto"/>
        <w:rPr>
          <w:rStyle w:val="Gl"/>
          <w:rFonts w:ascii="MyriadPro" w:hAnsi="MyriadPro"/>
          <w:color w:val="212529"/>
          <w:sz w:val="24"/>
          <w:szCs w:val="24"/>
          <w:shd w:val="clear" w:color="auto" w:fill="FFFFFF"/>
        </w:rPr>
      </w:pPr>
      <w:r>
        <w:rPr>
          <w:rStyle w:val="Gl"/>
          <w:rFonts w:ascii="MyriadPro" w:hAnsi="MyriadPro"/>
          <w:color w:val="212529"/>
          <w:shd w:val="clear" w:color="auto" w:fill="FFFFFF"/>
        </w:rPr>
        <w:br w:type="page"/>
      </w:r>
      <w:r>
        <w:rPr>
          <w:rFonts w:ascii="MyriadPro" w:hAnsi="MyriadPro"/>
          <w:b/>
          <w:bCs/>
          <w:noProof/>
          <w:color w:val="212529"/>
        </w:rPr>
        <w:drawing>
          <wp:anchor distT="0" distB="0" distL="114300" distR="114300" simplePos="0" relativeHeight="251664384" behindDoc="0" locked="0" layoutInCell="1" allowOverlap="1" wp14:anchorId="74350BCF" wp14:editId="3212FDCF">
            <wp:simplePos x="0" y="0"/>
            <wp:positionH relativeFrom="column">
              <wp:posOffset>805815</wp:posOffset>
            </wp:positionH>
            <wp:positionV relativeFrom="paragraph">
              <wp:posOffset>-1214120</wp:posOffset>
            </wp:positionV>
            <wp:extent cx="6309360" cy="9179560"/>
            <wp:effectExtent l="0" t="0" r="0" b="2540"/>
            <wp:wrapSquare wrapText="bothSides"/>
            <wp:docPr id="9" name="Resim 9"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marsi-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60" cy="917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24C" w:rsidRDefault="0025324C" w:rsidP="00A40193">
      <w:pPr>
        <w:pStyle w:val="GvdeMetni"/>
        <w:kinsoku w:val="0"/>
        <w:overflowPunct w:val="0"/>
        <w:spacing w:before="2"/>
        <w:rPr>
          <w:rStyle w:val="Gl"/>
          <w:rFonts w:ascii="MyriadPro" w:hAnsi="MyriadPro"/>
          <w:color w:val="212529"/>
          <w:shd w:val="clear" w:color="auto" w:fill="FFFFFF"/>
        </w:rPr>
      </w:pPr>
      <w:r>
        <w:rPr>
          <w:rFonts w:ascii="MyriadPro" w:hAnsi="MyriadPro"/>
          <w:b/>
          <w:bCs/>
          <w:noProof/>
          <w:color w:val="212529"/>
        </w:rPr>
        <w:lastRenderedPageBreak/>
        <w:drawing>
          <wp:anchor distT="0" distB="0" distL="114300" distR="114300" simplePos="0" relativeHeight="251665408" behindDoc="1" locked="0" layoutInCell="1" allowOverlap="1" wp14:editId="38566493">
            <wp:simplePos x="0" y="0"/>
            <wp:positionH relativeFrom="column">
              <wp:posOffset>667385</wp:posOffset>
            </wp:positionH>
            <wp:positionV relativeFrom="paragraph">
              <wp:posOffset>694690</wp:posOffset>
            </wp:positionV>
            <wp:extent cx="6245225" cy="9424035"/>
            <wp:effectExtent l="0" t="0" r="3175" b="5715"/>
            <wp:wrapNone/>
            <wp:docPr id="10" name="Resim 10"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5225" cy="942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A40193">
      <w:pPr>
        <w:pStyle w:val="GvdeMetni"/>
        <w:kinsoku w:val="0"/>
        <w:overflowPunct w:val="0"/>
        <w:spacing w:before="2"/>
        <w:rPr>
          <w:rStyle w:val="Gl"/>
          <w:rFonts w:ascii="MyriadPro" w:hAnsi="MyriadPro"/>
          <w:color w:val="212529"/>
          <w:shd w:val="clear" w:color="auto" w:fill="FFFFFF"/>
        </w:rPr>
      </w:pPr>
    </w:p>
    <w:p w:rsidR="0025324C" w:rsidRDefault="0025324C" w:rsidP="0025324C">
      <w:pPr>
        <w:pStyle w:val="GvdeMetni"/>
        <w:kinsoku w:val="0"/>
        <w:overflowPunct w:val="0"/>
        <w:spacing w:before="2"/>
        <w:ind w:left="709"/>
        <w:rPr>
          <w:rStyle w:val="Gl"/>
          <w:rFonts w:ascii="MyriadPro" w:hAnsi="MyriadPro"/>
          <w:color w:val="212529"/>
          <w:shd w:val="clear" w:color="auto" w:fill="FFFFFF"/>
        </w:rPr>
      </w:pPr>
    </w:p>
    <w:p w:rsidR="00643B24" w:rsidRDefault="00643B24" w:rsidP="00A40193">
      <w:pPr>
        <w:pStyle w:val="GvdeMetni"/>
        <w:kinsoku w:val="0"/>
        <w:overflowPunct w:val="0"/>
        <w:spacing w:before="2"/>
        <w:rPr>
          <w:rStyle w:val="Gl"/>
          <w:rFonts w:ascii="MyriadPro" w:hAnsi="MyriadPro"/>
          <w:color w:val="212529"/>
          <w:shd w:val="clear" w:color="auto" w:fill="FFFFFF"/>
        </w:rPr>
      </w:pPr>
    </w:p>
    <w:p w:rsidR="00643B24" w:rsidRDefault="00643B24" w:rsidP="00A40193">
      <w:pPr>
        <w:pStyle w:val="GvdeMetni"/>
        <w:kinsoku w:val="0"/>
        <w:overflowPunct w:val="0"/>
        <w:spacing w:before="2"/>
        <w:rPr>
          <w:rFonts w:ascii="Footlight MT Light" w:hAnsi="Footlight MT Light" w:cs="Footlight MT Light"/>
          <w:sz w:val="17"/>
          <w:szCs w:val="17"/>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rFonts w:ascii="MyriadPro" w:hAnsi="MyriadPro"/>
          <w:b/>
          <w:bCs/>
          <w:noProof/>
          <w:color w:val="212529"/>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25324C">
      <w:pPr>
        <w:pStyle w:val="GvdeMetni"/>
        <w:kinsoku w:val="0"/>
        <w:overflowPunct w:val="0"/>
        <w:spacing w:before="100"/>
        <w:ind w:right="2852"/>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25324C" w:rsidRDefault="0025324C" w:rsidP="00835608">
      <w:pPr>
        <w:pStyle w:val="GvdeMetni"/>
        <w:kinsoku w:val="0"/>
        <w:overflowPunct w:val="0"/>
        <w:spacing w:before="100"/>
        <w:ind w:left="3248" w:right="2852"/>
        <w:jc w:val="center"/>
        <w:rPr>
          <w:b/>
          <w:bCs/>
          <w:sz w:val="36"/>
          <w:szCs w:val="36"/>
        </w:rPr>
      </w:pPr>
    </w:p>
    <w:p w:rsidR="00835608" w:rsidRDefault="0025324C" w:rsidP="0025324C">
      <w:pPr>
        <w:pStyle w:val="GvdeMetni"/>
        <w:kinsoku w:val="0"/>
        <w:overflowPunct w:val="0"/>
        <w:spacing w:before="100"/>
        <w:ind w:right="2852"/>
        <w:rPr>
          <w:b/>
          <w:bCs/>
          <w:sz w:val="36"/>
          <w:szCs w:val="36"/>
        </w:rPr>
      </w:pPr>
      <w:r>
        <w:rPr>
          <w:b/>
          <w:bCs/>
          <w:sz w:val="36"/>
          <w:szCs w:val="36"/>
        </w:rPr>
        <w:lastRenderedPageBreak/>
        <w:t xml:space="preserve">                                                 </w:t>
      </w:r>
      <w:r w:rsidR="00A40193">
        <w:rPr>
          <w:b/>
          <w:bCs/>
          <w:sz w:val="36"/>
          <w:szCs w:val="36"/>
        </w:rPr>
        <w:t>Okul/Kurum Bilgileri</w:t>
      </w:r>
    </w:p>
    <w:p w:rsidR="00835608" w:rsidRDefault="00835608" w:rsidP="00A40193">
      <w:pPr>
        <w:pStyle w:val="GvdeMetni"/>
        <w:kinsoku w:val="0"/>
        <w:overflowPunct w:val="0"/>
        <w:spacing w:before="100"/>
        <w:ind w:left="3248" w:right="2852"/>
        <w:jc w:val="center"/>
        <w:rPr>
          <w:b/>
          <w:bCs/>
          <w:sz w:val="36"/>
          <w:szCs w:val="36"/>
        </w:rPr>
      </w:pPr>
    </w:p>
    <w:p w:rsidR="00835608" w:rsidRDefault="00835608" w:rsidP="00835608">
      <w:pPr>
        <w:pStyle w:val="GvdeMetni"/>
        <w:kinsoku w:val="0"/>
        <w:overflowPunct w:val="0"/>
        <w:spacing w:before="100"/>
        <w:ind w:left="284" w:right="2852"/>
        <w:jc w:val="center"/>
        <w:rPr>
          <w:b/>
          <w:bCs/>
          <w:sz w:val="36"/>
          <w:szCs w:val="36"/>
        </w:rPr>
      </w:pPr>
      <w:r>
        <w:rPr>
          <w:b/>
          <w:bCs/>
          <w:noProof/>
          <w:sz w:val="36"/>
          <w:szCs w:val="36"/>
        </w:rPr>
        <w:drawing>
          <wp:inline distT="0" distB="0" distL="0" distR="0" wp14:anchorId="272A6C26" wp14:editId="2A5EBBCC">
            <wp:extent cx="7296150" cy="5476875"/>
            <wp:effectExtent l="0" t="0" r="0" b="952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6150" cy="5476875"/>
                    </a:xfrm>
                    <a:prstGeom prst="rect">
                      <a:avLst/>
                    </a:prstGeom>
                    <a:noFill/>
                    <a:ln>
                      <a:noFill/>
                    </a:ln>
                  </pic:spPr>
                </pic:pic>
              </a:graphicData>
            </a:graphic>
          </wp:inline>
        </w:drawing>
      </w:r>
    </w:p>
    <w:p w:rsidR="00022FC9" w:rsidRDefault="00022FC9" w:rsidP="00835608">
      <w:pPr>
        <w:pStyle w:val="GvdeMetni"/>
        <w:kinsoku w:val="0"/>
        <w:overflowPunct w:val="0"/>
        <w:spacing w:before="100"/>
        <w:ind w:left="284" w:right="2852"/>
        <w:jc w:val="center"/>
        <w:rPr>
          <w:b/>
          <w:bCs/>
          <w:sz w:val="36"/>
          <w:szCs w:val="36"/>
        </w:rPr>
      </w:pPr>
    </w:p>
    <w:p w:rsidR="00A40193" w:rsidRDefault="00A40193" w:rsidP="00A40193">
      <w:pPr>
        <w:pStyle w:val="GvdeMetni"/>
        <w:kinsoku w:val="0"/>
        <w:overflowPunct w:val="0"/>
        <w:rPr>
          <w:b/>
          <w:bCs/>
          <w:sz w:val="20"/>
          <w:szCs w:val="20"/>
        </w:rPr>
      </w:pPr>
    </w:p>
    <w:p w:rsidR="00A40193" w:rsidRDefault="00A40193" w:rsidP="00A40193">
      <w:pPr>
        <w:pStyle w:val="GvdeMetni"/>
        <w:kinsoku w:val="0"/>
        <w:overflowPunct w:val="0"/>
        <w:spacing w:before="1"/>
        <w:rPr>
          <w:b/>
          <w:bCs/>
          <w:sz w:val="20"/>
          <w:szCs w:val="20"/>
        </w:rPr>
      </w:pPr>
    </w:p>
    <w:tbl>
      <w:tblPr>
        <w:tblW w:w="0" w:type="auto"/>
        <w:tblInd w:w="817" w:type="dxa"/>
        <w:tblLayout w:type="fixed"/>
        <w:tblCellMar>
          <w:left w:w="0" w:type="dxa"/>
          <w:right w:w="0" w:type="dxa"/>
        </w:tblCellMar>
        <w:tblLook w:val="0000" w:firstRow="0" w:lastRow="0" w:firstColumn="0" w:lastColumn="0" w:noHBand="0" w:noVBand="0"/>
      </w:tblPr>
      <w:tblGrid>
        <w:gridCol w:w="1202"/>
        <w:gridCol w:w="3182"/>
        <w:gridCol w:w="1756"/>
        <w:gridCol w:w="3921"/>
      </w:tblGrid>
      <w:tr w:rsidR="00A40193" w:rsidTr="00DA6114">
        <w:trPr>
          <w:trHeight w:val="563"/>
        </w:trPr>
        <w:tc>
          <w:tcPr>
            <w:tcW w:w="4384" w:type="dxa"/>
            <w:gridSpan w:val="2"/>
            <w:tcBorders>
              <w:top w:val="single" w:sz="8" w:space="0" w:color="000066"/>
              <w:left w:val="single" w:sz="8" w:space="0" w:color="000000"/>
              <w:bottom w:val="single" w:sz="8" w:space="0" w:color="000066"/>
              <w:right w:val="single" w:sz="8" w:space="0" w:color="000066"/>
            </w:tcBorders>
          </w:tcPr>
          <w:p w:rsidR="00A40193" w:rsidRDefault="00A40193" w:rsidP="00DA6114">
            <w:pPr>
              <w:pStyle w:val="TableParagraph"/>
              <w:kinsoku w:val="0"/>
              <w:overflowPunct w:val="0"/>
              <w:spacing w:before="2" w:line="281" w:lineRule="exact"/>
              <w:ind w:left="69"/>
              <w:rPr>
                <w:b/>
                <w:bCs/>
              </w:rPr>
            </w:pPr>
            <w:r>
              <w:rPr>
                <w:b/>
                <w:bCs/>
              </w:rPr>
              <w:t>İli:</w:t>
            </w:r>
          </w:p>
          <w:p w:rsidR="00A40193" w:rsidRDefault="00835608" w:rsidP="00DA6114">
            <w:pPr>
              <w:pStyle w:val="TableParagraph"/>
              <w:kinsoku w:val="0"/>
              <w:overflowPunct w:val="0"/>
              <w:spacing w:line="260" w:lineRule="exact"/>
              <w:ind w:left="69"/>
              <w:rPr>
                <w:b/>
                <w:bCs/>
              </w:rPr>
            </w:pPr>
            <w:r>
              <w:rPr>
                <w:b/>
                <w:bCs/>
              </w:rPr>
              <w:t>VAN</w:t>
            </w:r>
          </w:p>
        </w:tc>
        <w:tc>
          <w:tcPr>
            <w:tcW w:w="5677" w:type="dxa"/>
            <w:gridSpan w:val="2"/>
            <w:tcBorders>
              <w:top w:val="single" w:sz="8" w:space="0" w:color="000066"/>
              <w:left w:val="single" w:sz="8" w:space="0" w:color="000066"/>
              <w:bottom w:val="single" w:sz="8" w:space="0" w:color="000066"/>
              <w:right w:val="single" w:sz="8" w:space="0" w:color="000000"/>
            </w:tcBorders>
          </w:tcPr>
          <w:p w:rsidR="00A40193" w:rsidRDefault="00A40193" w:rsidP="00DA6114">
            <w:pPr>
              <w:pStyle w:val="TableParagraph"/>
              <w:kinsoku w:val="0"/>
              <w:overflowPunct w:val="0"/>
              <w:spacing w:before="141"/>
              <w:ind w:left="70"/>
            </w:pPr>
            <w:r>
              <w:rPr>
                <w:b/>
                <w:bCs/>
              </w:rPr>
              <w:t xml:space="preserve">İlçesi: </w:t>
            </w:r>
            <w:r w:rsidR="00835608">
              <w:t>Muradiye</w:t>
            </w:r>
          </w:p>
        </w:tc>
      </w:tr>
      <w:tr w:rsidR="00A40193" w:rsidTr="00DA6114">
        <w:trPr>
          <w:trHeight w:val="469"/>
        </w:trPr>
        <w:tc>
          <w:tcPr>
            <w:tcW w:w="1202" w:type="dxa"/>
            <w:tcBorders>
              <w:top w:val="single" w:sz="8" w:space="0" w:color="000066"/>
              <w:left w:val="single" w:sz="8" w:space="0" w:color="000000"/>
              <w:bottom w:val="single" w:sz="8" w:space="0" w:color="000066"/>
              <w:right w:val="single" w:sz="8" w:space="0" w:color="000000"/>
            </w:tcBorders>
          </w:tcPr>
          <w:p w:rsidR="00A40193" w:rsidRDefault="00A40193" w:rsidP="00DA6114">
            <w:pPr>
              <w:pStyle w:val="TableParagraph"/>
              <w:kinsoku w:val="0"/>
              <w:overflowPunct w:val="0"/>
              <w:spacing w:before="116"/>
              <w:ind w:left="69"/>
              <w:rPr>
                <w:b/>
                <w:bCs/>
                <w:sz w:val="20"/>
                <w:szCs w:val="20"/>
              </w:rPr>
            </w:pPr>
            <w:r>
              <w:rPr>
                <w:b/>
                <w:bCs/>
                <w:sz w:val="20"/>
                <w:szCs w:val="20"/>
              </w:rPr>
              <w:t>Adres:</w:t>
            </w:r>
          </w:p>
        </w:tc>
        <w:tc>
          <w:tcPr>
            <w:tcW w:w="3182" w:type="dxa"/>
            <w:tcBorders>
              <w:top w:val="single" w:sz="8" w:space="0" w:color="000066"/>
              <w:left w:val="single" w:sz="8" w:space="0" w:color="000000"/>
              <w:bottom w:val="single" w:sz="8" w:space="0" w:color="000066"/>
              <w:right w:val="single" w:sz="8" w:space="0" w:color="000066"/>
            </w:tcBorders>
          </w:tcPr>
          <w:p w:rsidR="00A40193" w:rsidRDefault="00835608" w:rsidP="00DA6114">
            <w:pPr>
              <w:pStyle w:val="TableParagraph"/>
              <w:kinsoku w:val="0"/>
              <w:overflowPunct w:val="0"/>
              <w:spacing w:before="116"/>
              <w:ind w:left="69"/>
              <w:rPr>
                <w:sz w:val="20"/>
                <w:szCs w:val="20"/>
              </w:rPr>
            </w:pPr>
            <w:proofErr w:type="spellStart"/>
            <w:r>
              <w:rPr>
                <w:sz w:val="20"/>
                <w:szCs w:val="20"/>
              </w:rPr>
              <w:t>Topuzarpa</w:t>
            </w:r>
            <w:proofErr w:type="spellEnd"/>
            <w:r>
              <w:rPr>
                <w:sz w:val="20"/>
                <w:szCs w:val="20"/>
              </w:rPr>
              <w:t xml:space="preserve"> Mahallesi Küme Evler No:120 Muradiye/VAN</w:t>
            </w:r>
          </w:p>
        </w:tc>
        <w:tc>
          <w:tcPr>
            <w:tcW w:w="1756" w:type="dxa"/>
            <w:tcBorders>
              <w:top w:val="single" w:sz="8" w:space="0" w:color="000066"/>
              <w:left w:val="single" w:sz="8" w:space="0" w:color="000066"/>
              <w:bottom w:val="single" w:sz="8" w:space="0" w:color="000066"/>
              <w:right w:val="single" w:sz="8" w:space="0" w:color="000000"/>
            </w:tcBorders>
          </w:tcPr>
          <w:p w:rsidR="00A40193" w:rsidRDefault="00A40193" w:rsidP="00DA6114">
            <w:pPr>
              <w:pStyle w:val="TableParagraph"/>
              <w:kinsoku w:val="0"/>
              <w:overflowPunct w:val="0"/>
              <w:spacing w:line="236" w:lineRule="exact"/>
              <w:ind w:left="70"/>
              <w:rPr>
                <w:b/>
                <w:bCs/>
                <w:sz w:val="20"/>
                <w:szCs w:val="20"/>
              </w:rPr>
            </w:pPr>
            <w:r>
              <w:rPr>
                <w:b/>
                <w:bCs/>
                <w:sz w:val="20"/>
                <w:szCs w:val="20"/>
              </w:rPr>
              <w:t>Coğrafi Konum (link)</w:t>
            </w:r>
          </w:p>
        </w:tc>
        <w:tc>
          <w:tcPr>
            <w:tcW w:w="3921" w:type="dxa"/>
            <w:tcBorders>
              <w:top w:val="single" w:sz="8" w:space="0" w:color="000066"/>
              <w:left w:val="single" w:sz="8" w:space="0" w:color="000000"/>
              <w:bottom w:val="single" w:sz="8" w:space="0" w:color="000066"/>
              <w:right w:val="single" w:sz="8" w:space="0" w:color="000000"/>
            </w:tcBorders>
          </w:tcPr>
          <w:p w:rsidR="00A40193" w:rsidRDefault="00DA6114" w:rsidP="00DA6114">
            <w:pPr>
              <w:pStyle w:val="TableParagraph"/>
              <w:kinsoku w:val="0"/>
              <w:overflowPunct w:val="0"/>
              <w:rPr>
                <w:rFonts w:ascii="Times New Roman" w:hAnsi="Times New Roman" w:cs="Times New Roman"/>
                <w:sz w:val="20"/>
                <w:szCs w:val="20"/>
              </w:rPr>
            </w:pPr>
            <w:r w:rsidRPr="00CB5065">
              <w:rPr>
                <w:rFonts w:ascii="Times New Roman" w:hAnsi="Times New Roman" w:cs="Times New Roman"/>
                <w:sz w:val="20"/>
                <w:szCs w:val="20"/>
              </w:rPr>
              <w:t>https://www.google.com.tr/maps/place/Topuzarpa+Ortaokulu/@38.8914781,43.7059804,17z/</w:t>
            </w:r>
            <w:proofErr w:type="gramStart"/>
            <w:r w:rsidRPr="00CB5065">
              <w:rPr>
                <w:rFonts w:ascii="Times New Roman" w:hAnsi="Times New Roman" w:cs="Times New Roman"/>
                <w:sz w:val="20"/>
                <w:szCs w:val="20"/>
              </w:rPr>
              <w:t>data</w:t>
            </w:r>
            <w:proofErr w:type="gramEnd"/>
            <w:r w:rsidRPr="00CB5065">
              <w:rPr>
                <w:rFonts w:ascii="Times New Roman" w:hAnsi="Times New Roman" w:cs="Times New Roman"/>
                <w:sz w:val="20"/>
                <w:szCs w:val="20"/>
              </w:rPr>
              <w:t>=!4m6!3m5!1s0x401301e4dab806e5:0x5ecea243f43bd6f7!8m2!3d38.891474!4d43.7085553!16s%2Fg%2F11mgsgdkzb?hl=tr&amp;entry=ttu</w:t>
            </w:r>
          </w:p>
        </w:tc>
      </w:tr>
      <w:tr w:rsidR="00A40193" w:rsidTr="00DA6114">
        <w:trPr>
          <w:trHeight w:val="467"/>
        </w:trPr>
        <w:tc>
          <w:tcPr>
            <w:tcW w:w="1202" w:type="dxa"/>
            <w:tcBorders>
              <w:top w:val="single" w:sz="8" w:space="0" w:color="000066"/>
              <w:left w:val="single" w:sz="8" w:space="0" w:color="000000"/>
              <w:bottom w:val="single" w:sz="8" w:space="0" w:color="000066"/>
              <w:right w:val="single" w:sz="8" w:space="0" w:color="000000"/>
            </w:tcBorders>
          </w:tcPr>
          <w:p w:rsidR="00A40193" w:rsidRDefault="00A40193" w:rsidP="00DA6114">
            <w:pPr>
              <w:pStyle w:val="TableParagraph"/>
              <w:kinsoku w:val="0"/>
              <w:overflowPunct w:val="0"/>
              <w:spacing w:line="231" w:lineRule="exact"/>
              <w:ind w:left="69"/>
              <w:rPr>
                <w:b/>
                <w:bCs/>
                <w:sz w:val="20"/>
                <w:szCs w:val="20"/>
              </w:rPr>
            </w:pPr>
            <w:r>
              <w:rPr>
                <w:b/>
                <w:bCs/>
                <w:sz w:val="20"/>
                <w:szCs w:val="20"/>
              </w:rPr>
              <w:t>Telefon</w:t>
            </w:r>
          </w:p>
          <w:p w:rsidR="00A40193" w:rsidRDefault="00A40193" w:rsidP="00DA6114">
            <w:pPr>
              <w:pStyle w:val="TableParagraph"/>
              <w:kinsoku w:val="0"/>
              <w:overflowPunct w:val="0"/>
              <w:spacing w:line="215" w:lineRule="exact"/>
              <w:ind w:left="69"/>
              <w:rPr>
                <w:b/>
                <w:bCs/>
                <w:sz w:val="20"/>
                <w:szCs w:val="20"/>
              </w:rPr>
            </w:pPr>
            <w:r>
              <w:rPr>
                <w:b/>
                <w:bCs/>
                <w:sz w:val="20"/>
                <w:szCs w:val="20"/>
              </w:rPr>
              <w:t>Numarası:</w:t>
            </w:r>
          </w:p>
        </w:tc>
        <w:tc>
          <w:tcPr>
            <w:tcW w:w="3182" w:type="dxa"/>
            <w:tcBorders>
              <w:top w:val="single" w:sz="8" w:space="0" w:color="000066"/>
              <w:left w:val="single" w:sz="8" w:space="0" w:color="000000"/>
              <w:bottom w:val="single" w:sz="8" w:space="0" w:color="000066"/>
              <w:right w:val="single" w:sz="8" w:space="0" w:color="000066"/>
            </w:tcBorders>
          </w:tcPr>
          <w:p w:rsidR="00835608" w:rsidRPr="00835608" w:rsidRDefault="00835608" w:rsidP="00835608">
            <w:pPr>
              <w:widowControl/>
              <w:shd w:val="clear" w:color="auto" w:fill="FFFFFF"/>
              <w:autoSpaceDE/>
              <w:autoSpaceDN/>
              <w:adjustRightInd/>
              <w:rPr>
                <w:rFonts w:ascii="MyriadPro" w:eastAsia="Times New Roman" w:hAnsi="MyriadPro" w:cs="Times New Roman"/>
                <w:color w:val="212529"/>
                <w:sz w:val="24"/>
                <w:szCs w:val="24"/>
              </w:rPr>
            </w:pPr>
            <w:r w:rsidRPr="00835608">
              <w:rPr>
                <w:rFonts w:ascii="MyriadPro" w:eastAsia="Times New Roman" w:hAnsi="MyriadPro" w:cs="Times New Roman"/>
                <w:color w:val="212529"/>
                <w:sz w:val="24"/>
                <w:szCs w:val="24"/>
              </w:rPr>
              <w:t>432451 2182</w:t>
            </w:r>
          </w:p>
          <w:p w:rsidR="00A40193" w:rsidRDefault="00A40193" w:rsidP="00DA6114">
            <w:pPr>
              <w:pStyle w:val="TableParagraph"/>
              <w:kinsoku w:val="0"/>
              <w:overflowPunct w:val="0"/>
              <w:spacing w:before="114"/>
              <w:ind w:left="69"/>
              <w:rPr>
                <w:sz w:val="20"/>
                <w:szCs w:val="20"/>
              </w:rPr>
            </w:pPr>
          </w:p>
        </w:tc>
        <w:tc>
          <w:tcPr>
            <w:tcW w:w="1756" w:type="dxa"/>
            <w:tcBorders>
              <w:top w:val="single" w:sz="8" w:space="0" w:color="000066"/>
              <w:left w:val="single" w:sz="8" w:space="0" w:color="000066"/>
              <w:bottom w:val="single" w:sz="8" w:space="0" w:color="000066"/>
              <w:right w:val="single" w:sz="8" w:space="0" w:color="000000"/>
            </w:tcBorders>
          </w:tcPr>
          <w:p w:rsidR="00A40193" w:rsidRDefault="00A40193" w:rsidP="00DA6114">
            <w:pPr>
              <w:pStyle w:val="TableParagraph"/>
              <w:kinsoku w:val="0"/>
              <w:overflowPunct w:val="0"/>
              <w:spacing w:before="114"/>
              <w:ind w:left="70"/>
              <w:rPr>
                <w:b/>
                <w:bCs/>
                <w:sz w:val="20"/>
                <w:szCs w:val="20"/>
              </w:rPr>
            </w:pPr>
            <w:r>
              <w:rPr>
                <w:b/>
                <w:bCs/>
                <w:sz w:val="20"/>
                <w:szCs w:val="20"/>
              </w:rPr>
              <w:t>Faks Numarası:</w:t>
            </w:r>
          </w:p>
        </w:tc>
        <w:tc>
          <w:tcPr>
            <w:tcW w:w="3921" w:type="dxa"/>
            <w:tcBorders>
              <w:top w:val="single" w:sz="8" w:space="0" w:color="000066"/>
              <w:left w:val="single" w:sz="8" w:space="0" w:color="000000"/>
              <w:bottom w:val="single" w:sz="8" w:space="0" w:color="000066"/>
              <w:right w:val="single" w:sz="8" w:space="0" w:color="000000"/>
            </w:tcBorders>
          </w:tcPr>
          <w:p w:rsidR="00A40193" w:rsidRDefault="00835608" w:rsidP="00DA6114">
            <w:pPr>
              <w:pStyle w:val="TableParagraph"/>
              <w:kinsoku w:val="0"/>
              <w:overflowPunct w:val="0"/>
              <w:rPr>
                <w:rFonts w:ascii="Times New Roman" w:hAnsi="Times New Roman" w:cs="Times New Roman"/>
                <w:sz w:val="20"/>
                <w:szCs w:val="20"/>
              </w:rPr>
            </w:pPr>
            <w:r>
              <w:rPr>
                <w:rFonts w:ascii="MyriadPro" w:hAnsi="MyriadPro"/>
                <w:color w:val="212529"/>
                <w:shd w:val="clear" w:color="auto" w:fill="FFFFFF"/>
              </w:rPr>
              <w:t>432451 2182</w:t>
            </w:r>
          </w:p>
        </w:tc>
      </w:tr>
      <w:tr w:rsidR="00A40193" w:rsidTr="00DA6114">
        <w:trPr>
          <w:trHeight w:val="467"/>
        </w:trPr>
        <w:tc>
          <w:tcPr>
            <w:tcW w:w="1202" w:type="dxa"/>
            <w:tcBorders>
              <w:top w:val="single" w:sz="8" w:space="0" w:color="000066"/>
              <w:left w:val="single" w:sz="8" w:space="0" w:color="000000"/>
              <w:bottom w:val="single" w:sz="8" w:space="0" w:color="000066"/>
              <w:right w:val="single" w:sz="8" w:space="0" w:color="000000"/>
            </w:tcBorders>
          </w:tcPr>
          <w:p w:rsidR="00A40193" w:rsidRDefault="00A40193" w:rsidP="00DA6114">
            <w:pPr>
              <w:pStyle w:val="TableParagraph"/>
              <w:kinsoku w:val="0"/>
              <w:overflowPunct w:val="0"/>
              <w:spacing w:line="236" w:lineRule="exact"/>
              <w:ind w:left="69" w:right="366"/>
              <w:rPr>
                <w:b/>
                <w:bCs/>
                <w:sz w:val="20"/>
                <w:szCs w:val="20"/>
              </w:rPr>
            </w:pPr>
            <w:proofErr w:type="gramStart"/>
            <w:r>
              <w:rPr>
                <w:b/>
                <w:bCs/>
                <w:sz w:val="20"/>
                <w:szCs w:val="20"/>
              </w:rPr>
              <w:t>e</w:t>
            </w:r>
            <w:proofErr w:type="gramEnd"/>
            <w:r>
              <w:rPr>
                <w:b/>
                <w:bCs/>
                <w:sz w:val="20"/>
                <w:szCs w:val="20"/>
              </w:rPr>
              <w:t>- Posta Adresi:</w:t>
            </w:r>
          </w:p>
        </w:tc>
        <w:tc>
          <w:tcPr>
            <w:tcW w:w="3182" w:type="dxa"/>
            <w:tcBorders>
              <w:top w:val="single" w:sz="8" w:space="0" w:color="000066"/>
              <w:left w:val="single" w:sz="8" w:space="0" w:color="000000"/>
              <w:bottom w:val="single" w:sz="8" w:space="0" w:color="000066"/>
              <w:right w:val="single" w:sz="8" w:space="0" w:color="000066"/>
            </w:tcBorders>
          </w:tcPr>
          <w:p w:rsidR="00A40193" w:rsidRDefault="00835608" w:rsidP="00835608">
            <w:pPr>
              <w:pStyle w:val="TableParagraph"/>
              <w:kinsoku w:val="0"/>
              <w:overflowPunct w:val="0"/>
              <w:spacing w:before="116"/>
              <w:rPr>
                <w:sz w:val="20"/>
                <w:szCs w:val="20"/>
              </w:rPr>
            </w:pPr>
            <w:r>
              <w:rPr>
                <w:sz w:val="20"/>
                <w:szCs w:val="20"/>
              </w:rPr>
              <w:t xml:space="preserve"> 742782@meb.k12.tr</w:t>
            </w:r>
            <w:r w:rsidR="00DA6114">
              <w:rPr>
                <w:sz w:val="20"/>
                <w:szCs w:val="20"/>
              </w:rPr>
              <w:t>-766627@meb.k12.tr</w:t>
            </w:r>
          </w:p>
        </w:tc>
        <w:tc>
          <w:tcPr>
            <w:tcW w:w="1756" w:type="dxa"/>
            <w:tcBorders>
              <w:top w:val="single" w:sz="8" w:space="0" w:color="000066"/>
              <w:left w:val="single" w:sz="8" w:space="0" w:color="000066"/>
              <w:bottom w:val="single" w:sz="4" w:space="0" w:color="000000"/>
              <w:right w:val="single" w:sz="8" w:space="0" w:color="000000"/>
            </w:tcBorders>
          </w:tcPr>
          <w:p w:rsidR="00A40193" w:rsidRDefault="00A40193" w:rsidP="00DA6114">
            <w:pPr>
              <w:pStyle w:val="TableParagraph"/>
              <w:tabs>
                <w:tab w:val="left" w:pos="1053"/>
              </w:tabs>
              <w:kinsoku w:val="0"/>
              <w:overflowPunct w:val="0"/>
              <w:spacing w:line="236" w:lineRule="exact"/>
              <w:ind w:left="70" w:right="48"/>
              <w:rPr>
                <w:b/>
                <w:bCs/>
                <w:sz w:val="20"/>
                <w:szCs w:val="20"/>
              </w:rPr>
            </w:pPr>
            <w:r>
              <w:rPr>
                <w:b/>
                <w:bCs/>
                <w:sz w:val="20"/>
                <w:szCs w:val="20"/>
              </w:rPr>
              <w:t>Web</w:t>
            </w:r>
            <w:r>
              <w:rPr>
                <w:b/>
                <w:bCs/>
                <w:sz w:val="20"/>
                <w:szCs w:val="20"/>
              </w:rPr>
              <w:tab/>
            </w:r>
            <w:r>
              <w:rPr>
                <w:b/>
                <w:bCs/>
                <w:spacing w:val="-3"/>
                <w:sz w:val="20"/>
                <w:szCs w:val="20"/>
              </w:rPr>
              <w:t xml:space="preserve">sayfası </w:t>
            </w:r>
            <w:r>
              <w:rPr>
                <w:b/>
                <w:bCs/>
                <w:sz w:val="20"/>
                <w:szCs w:val="20"/>
              </w:rPr>
              <w:t>adresi:</w:t>
            </w:r>
          </w:p>
        </w:tc>
        <w:tc>
          <w:tcPr>
            <w:tcW w:w="3921" w:type="dxa"/>
            <w:tcBorders>
              <w:top w:val="single" w:sz="8" w:space="0" w:color="000066"/>
              <w:left w:val="single" w:sz="8" w:space="0" w:color="000000"/>
              <w:bottom w:val="single" w:sz="4" w:space="0" w:color="000000"/>
              <w:right w:val="single" w:sz="8" w:space="0" w:color="000000"/>
            </w:tcBorders>
          </w:tcPr>
          <w:p w:rsidR="00A40193" w:rsidRDefault="00A56F06" w:rsidP="00DA6114">
            <w:pPr>
              <w:pStyle w:val="TableParagraph"/>
              <w:kinsoku w:val="0"/>
              <w:overflowPunct w:val="0"/>
              <w:spacing w:before="116"/>
              <w:ind w:left="70"/>
              <w:rPr>
                <w:sz w:val="20"/>
                <w:szCs w:val="20"/>
              </w:rPr>
            </w:pPr>
            <w:hyperlink r:id="rId19" w:history="1">
              <w:r w:rsidR="00DA6114" w:rsidRPr="008E6337">
                <w:rPr>
                  <w:rStyle w:val="Kpr"/>
                  <w:sz w:val="20"/>
                  <w:szCs w:val="20"/>
                </w:rPr>
                <w:t>https://topuzarpaio.meb.k12.tr/-</w:t>
              </w:r>
            </w:hyperlink>
            <w:r w:rsidR="00DA6114">
              <w:rPr>
                <w:sz w:val="20"/>
                <w:szCs w:val="20"/>
              </w:rPr>
              <w:t xml:space="preserve"> </w:t>
            </w:r>
            <w:r w:rsidR="00DA6114" w:rsidRPr="00DA6114">
              <w:rPr>
                <w:sz w:val="20"/>
                <w:szCs w:val="20"/>
              </w:rPr>
              <w:t>https://topuzarpaortaokulu.meb.k12.tr/</w:t>
            </w:r>
          </w:p>
        </w:tc>
      </w:tr>
      <w:tr w:rsidR="00A40193" w:rsidTr="00DA6114">
        <w:trPr>
          <w:trHeight w:val="601"/>
        </w:trPr>
        <w:tc>
          <w:tcPr>
            <w:tcW w:w="1202" w:type="dxa"/>
            <w:tcBorders>
              <w:top w:val="single" w:sz="8" w:space="0" w:color="000066"/>
              <w:left w:val="single" w:sz="8" w:space="0" w:color="000000"/>
              <w:bottom w:val="single" w:sz="8" w:space="0" w:color="000066"/>
              <w:right w:val="single" w:sz="8" w:space="0" w:color="000000"/>
            </w:tcBorders>
          </w:tcPr>
          <w:p w:rsidR="00A40193" w:rsidRDefault="00A40193" w:rsidP="00DA6114">
            <w:pPr>
              <w:pStyle w:val="TableParagraph"/>
              <w:kinsoku w:val="0"/>
              <w:overflowPunct w:val="0"/>
              <w:spacing w:before="64"/>
              <w:ind w:left="69" w:right="447"/>
              <w:rPr>
                <w:b/>
                <w:bCs/>
                <w:sz w:val="20"/>
                <w:szCs w:val="20"/>
              </w:rPr>
            </w:pPr>
            <w:r>
              <w:rPr>
                <w:b/>
                <w:bCs/>
                <w:sz w:val="20"/>
                <w:szCs w:val="20"/>
              </w:rPr>
              <w:t>Kurum Kodu:</w:t>
            </w:r>
          </w:p>
        </w:tc>
        <w:tc>
          <w:tcPr>
            <w:tcW w:w="3182" w:type="dxa"/>
            <w:tcBorders>
              <w:top w:val="single" w:sz="8" w:space="0" w:color="000066"/>
              <w:left w:val="single" w:sz="8" w:space="0" w:color="000000"/>
              <w:bottom w:val="single" w:sz="8" w:space="0" w:color="000066"/>
              <w:right w:val="single" w:sz="4" w:space="0" w:color="000000"/>
            </w:tcBorders>
          </w:tcPr>
          <w:p w:rsidR="00A40193" w:rsidRDefault="00835608" w:rsidP="00DA6114">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742782</w:t>
            </w:r>
            <w:r w:rsidR="00DA6114">
              <w:rPr>
                <w:rFonts w:ascii="Times New Roman" w:hAnsi="Times New Roman" w:cs="Times New Roman"/>
                <w:sz w:val="20"/>
                <w:szCs w:val="20"/>
              </w:rPr>
              <w:t>-766627</w:t>
            </w:r>
          </w:p>
        </w:tc>
        <w:tc>
          <w:tcPr>
            <w:tcW w:w="1756" w:type="dxa"/>
            <w:tcBorders>
              <w:top w:val="single" w:sz="4" w:space="0" w:color="000000"/>
              <w:left w:val="single" w:sz="4" w:space="0" w:color="000000"/>
              <w:bottom w:val="single" w:sz="4" w:space="0" w:color="000000"/>
              <w:right w:val="single" w:sz="4" w:space="0" w:color="000000"/>
            </w:tcBorders>
          </w:tcPr>
          <w:p w:rsidR="00A40193" w:rsidRDefault="00A40193" w:rsidP="00DA6114">
            <w:pPr>
              <w:pStyle w:val="TableParagraph"/>
              <w:kinsoku w:val="0"/>
              <w:overflowPunct w:val="0"/>
              <w:spacing w:before="181"/>
              <w:ind w:left="75"/>
              <w:rPr>
                <w:b/>
                <w:bCs/>
                <w:sz w:val="20"/>
                <w:szCs w:val="20"/>
              </w:rPr>
            </w:pPr>
            <w:r>
              <w:rPr>
                <w:b/>
                <w:bCs/>
                <w:sz w:val="20"/>
                <w:szCs w:val="20"/>
              </w:rPr>
              <w:t>Öğretim Şekli:</w:t>
            </w:r>
          </w:p>
        </w:tc>
        <w:tc>
          <w:tcPr>
            <w:tcW w:w="3921" w:type="dxa"/>
            <w:tcBorders>
              <w:top w:val="single" w:sz="4" w:space="0" w:color="000000"/>
              <w:left w:val="single" w:sz="4" w:space="0" w:color="000000"/>
              <w:bottom w:val="single" w:sz="4" w:space="0" w:color="000000"/>
              <w:right w:val="single" w:sz="4" w:space="0" w:color="000000"/>
            </w:tcBorders>
          </w:tcPr>
          <w:p w:rsidR="00A40193" w:rsidRDefault="00835608" w:rsidP="00DA6114">
            <w:pPr>
              <w:pStyle w:val="TableParagraph"/>
              <w:kinsoku w:val="0"/>
              <w:overflowPunct w:val="0"/>
              <w:spacing w:before="181"/>
              <w:ind w:left="75"/>
              <w:rPr>
                <w:sz w:val="20"/>
                <w:szCs w:val="20"/>
              </w:rPr>
            </w:pPr>
            <w:r>
              <w:rPr>
                <w:sz w:val="20"/>
                <w:szCs w:val="20"/>
              </w:rPr>
              <w:t>Tam Gün</w:t>
            </w:r>
          </w:p>
        </w:tc>
      </w:tr>
    </w:tbl>
    <w:p w:rsidR="00A40193" w:rsidRDefault="00A40193" w:rsidP="00A40193">
      <w:pPr>
        <w:rPr>
          <w:b/>
          <w:bCs/>
          <w:sz w:val="20"/>
          <w:szCs w:val="20"/>
        </w:rPr>
        <w:sectPr w:rsidR="00A40193" w:rsidSect="00835608">
          <w:pgSz w:w="11910" w:h="16840"/>
          <w:pgMar w:top="1134" w:right="400" w:bottom="1280" w:left="0" w:header="0" w:footer="1017" w:gutter="0"/>
          <w:cols w:space="708"/>
          <w:noEndnote/>
        </w:sectPr>
      </w:pPr>
    </w:p>
    <w:p w:rsidR="00A40193" w:rsidRDefault="00A40193" w:rsidP="00A40193">
      <w:pPr>
        <w:pStyle w:val="GvdeMetni"/>
        <w:kinsoku w:val="0"/>
        <w:overflowPunct w:val="0"/>
        <w:spacing w:before="2"/>
        <w:rPr>
          <w:b/>
          <w:bCs/>
          <w:sz w:val="23"/>
          <w:szCs w:val="23"/>
        </w:rPr>
      </w:pPr>
    </w:p>
    <w:p w:rsidR="00A40193" w:rsidRDefault="00A40193" w:rsidP="00A40193">
      <w:pPr>
        <w:pStyle w:val="GvdeMetni"/>
        <w:kinsoku w:val="0"/>
        <w:overflowPunct w:val="0"/>
        <w:spacing w:before="101"/>
        <w:ind w:left="3251" w:right="2852"/>
        <w:jc w:val="center"/>
        <w:rPr>
          <w:b/>
          <w:bCs/>
          <w:sz w:val="40"/>
          <w:szCs w:val="40"/>
        </w:rPr>
      </w:pPr>
      <w:r>
        <w:rPr>
          <w:b/>
          <w:bCs/>
          <w:sz w:val="40"/>
          <w:szCs w:val="40"/>
        </w:rPr>
        <w:t>SUNUŞ</w:t>
      </w:r>
    </w:p>
    <w:p w:rsidR="00A40193" w:rsidRDefault="00A40193" w:rsidP="00A40193">
      <w:pPr>
        <w:pStyle w:val="GvdeMetni"/>
        <w:kinsoku w:val="0"/>
        <w:overflowPunct w:val="0"/>
        <w:rPr>
          <w:b/>
          <w:bCs/>
          <w:sz w:val="20"/>
          <w:szCs w:val="20"/>
        </w:rPr>
      </w:pPr>
    </w:p>
    <w:p w:rsidR="00A40193" w:rsidRDefault="00A40193" w:rsidP="00A40193">
      <w:pPr>
        <w:pStyle w:val="GvdeMetni"/>
        <w:kinsoku w:val="0"/>
        <w:overflowPunct w:val="0"/>
        <w:rPr>
          <w:b/>
          <w:bCs/>
          <w:sz w:val="20"/>
          <w:szCs w:val="20"/>
        </w:rPr>
      </w:pPr>
    </w:p>
    <w:p w:rsidR="00A40193" w:rsidRDefault="00022FC9" w:rsidP="00022FC9">
      <w:pPr>
        <w:pStyle w:val="GvdeMetni"/>
        <w:kinsoku w:val="0"/>
        <w:overflowPunct w:val="0"/>
        <w:ind w:left="567"/>
        <w:rPr>
          <w:b/>
          <w:bCs/>
          <w:sz w:val="20"/>
          <w:szCs w:val="20"/>
        </w:rPr>
      </w:pPr>
      <w:r>
        <w:rPr>
          <w:noProof/>
        </w:rPr>
        <w:drawing>
          <wp:inline distT="0" distB="0" distL="0" distR="0" wp14:anchorId="6A2F0CA7" wp14:editId="081ED362">
            <wp:extent cx="6969745" cy="3915410"/>
            <wp:effectExtent l="0" t="0" r="3175" b="8890"/>
            <wp:docPr id="65" name="Resim 65" descr="CELAL GÜVEN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AL GÜVEN - MÜDÜ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4463" cy="3918061"/>
                    </a:xfrm>
                    <a:prstGeom prst="rect">
                      <a:avLst/>
                    </a:prstGeom>
                    <a:noFill/>
                    <a:ln>
                      <a:noFill/>
                    </a:ln>
                  </pic:spPr>
                </pic:pic>
              </a:graphicData>
            </a:graphic>
          </wp:inline>
        </w:drawing>
      </w:r>
    </w:p>
    <w:p w:rsidR="00A40193" w:rsidRDefault="00A40193" w:rsidP="00A40193">
      <w:pPr>
        <w:pStyle w:val="GvdeMetni"/>
        <w:kinsoku w:val="0"/>
        <w:overflowPunct w:val="0"/>
        <w:spacing w:before="10"/>
        <w:rPr>
          <w:b/>
          <w:bCs/>
          <w:sz w:val="18"/>
          <w:szCs w:val="18"/>
        </w:rPr>
      </w:pPr>
    </w:p>
    <w:p w:rsidR="00022FC9" w:rsidRDefault="00022FC9" w:rsidP="00835608">
      <w:pPr>
        <w:spacing w:line="264"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   </w:t>
      </w:r>
    </w:p>
    <w:p w:rsidR="00835608" w:rsidRPr="00022FC9" w:rsidRDefault="00022FC9" w:rsidP="00835608">
      <w:pPr>
        <w:spacing w:line="264"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  </w:t>
      </w:r>
      <w:r w:rsidR="00835608" w:rsidRPr="00022FC9">
        <w:rPr>
          <w:rFonts w:ascii="Times New Roman" w:hAnsi="Times New Roman" w:cs="Times New Roman"/>
          <w:sz w:val="24"/>
          <w:szCs w:val="24"/>
        </w:rPr>
        <w:t xml:space="preserve">Eğitimin temel hedefi; ülkemizi ve milletimizi çağdaş medeniyetler seviyesine ulaştırmanın yanında bu hizmete etki eden alt düzeydeki </w:t>
      </w:r>
      <w:proofErr w:type="gramStart"/>
      <w:r w:rsidR="00835608" w:rsidRPr="00022FC9">
        <w:rPr>
          <w:rFonts w:ascii="Times New Roman" w:hAnsi="Times New Roman" w:cs="Times New Roman"/>
          <w:sz w:val="24"/>
          <w:szCs w:val="24"/>
        </w:rPr>
        <w:t>hedeflerimizden ,öğrencilerimiz</w:t>
      </w:r>
      <w:proofErr w:type="gramEnd"/>
      <w:r w:rsidR="00835608" w:rsidRPr="00022FC9">
        <w:rPr>
          <w:rFonts w:ascii="Times New Roman" w:hAnsi="Times New Roman" w:cs="Times New Roman"/>
          <w:sz w:val="24"/>
          <w:szCs w:val="24"/>
        </w:rPr>
        <w:t xml:space="preserve"> açısından istendik davranışlar oluşturma bizlerin yegane isteğidir. Bu amacı gerçekleştirmek için gerek okul gerekse de Eğitim ve Öğretim ile ilgili işleri takip etmek biz okul yönetiminin en önemli görevlerinden birisidir. </w:t>
      </w:r>
    </w:p>
    <w:p w:rsidR="00A40193" w:rsidRPr="00022FC9" w:rsidRDefault="00A40193" w:rsidP="00835608">
      <w:pPr>
        <w:pStyle w:val="GvdeMetni"/>
        <w:kinsoku w:val="0"/>
        <w:overflowPunct w:val="0"/>
        <w:ind w:left="851" w:right="595"/>
        <w:rPr>
          <w:rFonts w:ascii="Times New Roman" w:hAnsi="Times New Roman" w:cs="Times New Roman"/>
        </w:rPr>
      </w:pPr>
    </w:p>
    <w:p w:rsidR="00022FC9" w:rsidRDefault="00022FC9" w:rsidP="00022FC9">
      <w:pPr>
        <w:pStyle w:val="GvdeMetni"/>
        <w:kinsoku w:val="0"/>
        <w:overflowPunct w:val="0"/>
        <w:ind w:left="426" w:right="595"/>
        <w:rPr>
          <w:rFonts w:ascii="Times New Roman" w:hAnsi="Times New Roman" w:cs="Times New Roman"/>
        </w:rPr>
      </w:pPr>
      <w:r>
        <w:rPr>
          <w:rFonts w:ascii="Times New Roman" w:hAnsi="Times New Roman" w:cs="Times New Roman"/>
        </w:rPr>
        <w:t xml:space="preserve">             </w:t>
      </w:r>
      <w:r w:rsidRPr="00022FC9">
        <w:rPr>
          <w:rFonts w:ascii="Times New Roman" w:hAnsi="Times New Roman" w:cs="Times New Roman"/>
        </w:rPr>
        <w:t>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w:t>
      </w:r>
    </w:p>
    <w:p w:rsidR="00022FC9" w:rsidRPr="00022FC9" w:rsidRDefault="00022FC9" w:rsidP="00022FC9">
      <w:pPr>
        <w:pStyle w:val="GvdeMetni"/>
        <w:kinsoku w:val="0"/>
        <w:overflowPunct w:val="0"/>
        <w:ind w:left="426" w:right="595"/>
        <w:rPr>
          <w:rFonts w:ascii="Times New Roman" w:hAnsi="Times New Roman" w:cs="Times New Roman"/>
        </w:rPr>
      </w:pPr>
    </w:p>
    <w:p w:rsidR="00A40193" w:rsidRPr="00022FC9" w:rsidRDefault="00022FC9" w:rsidP="00022FC9">
      <w:pPr>
        <w:pStyle w:val="GvdeMetni"/>
        <w:kinsoku w:val="0"/>
        <w:overflowPunct w:val="0"/>
        <w:ind w:left="426" w:firstLine="708"/>
        <w:rPr>
          <w:rFonts w:ascii="Times New Roman" w:hAnsi="Times New Roman" w:cs="Times New Roman"/>
        </w:rPr>
      </w:pPr>
      <w:r>
        <w:t xml:space="preserve">Bu bağlamda bizler </w:t>
      </w:r>
      <w:proofErr w:type="spellStart"/>
      <w:r>
        <w:t>Topuzarpa</w:t>
      </w:r>
      <w:proofErr w:type="spellEnd"/>
      <w:r>
        <w:t xml:space="preserve"> İlk</w:t>
      </w:r>
      <w:r w:rsidR="003F6D85">
        <w:t>-</w:t>
      </w:r>
      <w:r w:rsidR="00DA6114">
        <w:t>Orta</w:t>
      </w:r>
      <w:r>
        <w:t>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A40193" w:rsidRDefault="00A40193" w:rsidP="00A40193">
      <w:pPr>
        <w:pStyle w:val="GvdeMetni"/>
        <w:kinsoku w:val="0"/>
        <w:overflowPunct w:val="0"/>
        <w:rPr>
          <w:sz w:val="20"/>
          <w:szCs w:val="20"/>
        </w:rPr>
      </w:pPr>
    </w:p>
    <w:p w:rsidR="00A40193" w:rsidRDefault="00A40193" w:rsidP="00A40193">
      <w:pPr>
        <w:pStyle w:val="GvdeMetni"/>
        <w:kinsoku w:val="0"/>
        <w:overflowPunct w:val="0"/>
        <w:rPr>
          <w:sz w:val="20"/>
          <w:szCs w:val="20"/>
        </w:rPr>
      </w:pPr>
    </w:p>
    <w:p w:rsidR="00022FC9" w:rsidRPr="00022FC9" w:rsidRDefault="00022FC9" w:rsidP="00022FC9">
      <w:pPr>
        <w:pStyle w:val="GvdeMetni"/>
        <w:kinsoku w:val="0"/>
        <w:overflowPunct w:val="0"/>
        <w:spacing w:before="232"/>
        <w:ind w:right="2696"/>
        <w:rPr>
          <w:rFonts w:ascii="Times New Roman" w:hAnsi="Times New Roman" w:cs="Times New Roman"/>
          <w:b/>
          <w:bCs/>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2FC9">
        <w:rPr>
          <w:rFonts w:ascii="Times New Roman" w:hAnsi="Times New Roman" w:cs="Times New Roman"/>
          <w:b/>
          <w:bCs/>
        </w:rPr>
        <w:t>Celal GÜVEN</w:t>
      </w:r>
    </w:p>
    <w:p w:rsidR="00022FC9" w:rsidRPr="00022FC9" w:rsidRDefault="00022FC9" w:rsidP="00022FC9">
      <w:pPr>
        <w:pStyle w:val="GvdeMetni"/>
        <w:kinsoku w:val="0"/>
        <w:overflowPunct w:val="0"/>
        <w:spacing w:before="232"/>
        <w:ind w:left="6372" w:right="2696" w:firstLine="708"/>
        <w:rPr>
          <w:rFonts w:ascii="Times New Roman" w:hAnsi="Times New Roman" w:cs="Times New Roman"/>
          <w:b/>
          <w:bCs/>
        </w:rPr>
        <w:sectPr w:rsidR="00022FC9" w:rsidRPr="00022FC9" w:rsidSect="0007061A">
          <w:pgSz w:w="11910" w:h="16840"/>
          <w:pgMar w:top="851" w:right="400" w:bottom="851" w:left="0" w:header="0" w:footer="1017" w:gutter="0"/>
          <w:cols w:space="708"/>
          <w:noEndnote/>
        </w:sectPr>
      </w:pPr>
      <w:r w:rsidRPr="00022FC9">
        <w:rPr>
          <w:rFonts w:ascii="Times New Roman" w:hAnsi="Times New Roman" w:cs="Times New Roman"/>
          <w:b/>
          <w:bCs/>
        </w:rPr>
        <w:t>Okul Müdürü</w:t>
      </w:r>
    </w:p>
    <w:p w:rsidR="00A40193" w:rsidRDefault="00A40193" w:rsidP="00A40193">
      <w:pPr>
        <w:pStyle w:val="Balk2"/>
        <w:kinsoku w:val="0"/>
        <w:overflowPunct w:val="0"/>
        <w:spacing w:before="99"/>
        <w:ind w:left="3251" w:right="2852" w:firstLine="0"/>
        <w:jc w:val="center"/>
      </w:pPr>
      <w:r>
        <w:lastRenderedPageBreak/>
        <w:t>İÇİNDEKİLER</w:t>
      </w:r>
    </w:p>
    <w:p w:rsidR="00A40193" w:rsidRDefault="00A40193" w:rsidP="00A40193">
      <w:pPr>
        <w:pStyle w:val="GvdeMetni"/>
        <w:kinsoku w:val="0"/>
        <w:overflowPunct w:val="0"/>
        <w:rPr>
          <w:i/>
          <w:iCs/>
        </w:rPr>
      </w:pPr>
    </w:p>
    <w:p w:rsidR="00A40193" w:rsidRDefault="00A40193" w:rsidP="00A40193">
      <w:pPr>
        <w:pStyle w:val="Balk5"/>
        <w:numPr>
          <w:ilvl w:val="0"/>
          <w:numId w:val="19"/>
        </w:numPr>
        <w:tabs>
          <w:tab w:val="left" w:pos="1779"/>
        </w:tabs>
        <w:kinsoku w:val="0"/>
        <w:overflowPunct w:val="0"/>
        <w:spacing w:before="0"/>
        <w:ind w:hanging="361"/>
      </w:pPr>
      <w:r>
        <w:t>GİRİŞ VE STRATEJİK PLANIN HAZIRLIK</w:t>
      </w:r>
      <w:r>
        <w:rPr>
          <w:spacing w:val="-4"/>
        </w:rPr>
        <w:t xml:space="preserve"> </w:t>
      </w:r>
      <w:r>
        <w:t>SÜRECİ</w:t>
      </w:r>
    </w:p>
    <w:p w:rsidR="00A40193" w:rsidRDefault="00A40193" w:rsidP="00A40193">
      <w:pPr>
        <w:pStyle w:val="ListeParagraf"/>
        <w:numPr>
          <w:ilvl w:val="1"/>
          <w:numId w:val="19"/>
        </w:numPr>
        <w:tabs>
          <w:tab w:val="left" w:pos="3130"/>
        </w:tabs>
        <w:kinsoku w:val="0"/>
        <w:overflowPunct w:val="0"/>
        <w:spacing w:before="120" w:line="281" w:lineRule="exact"/>
        <w:ind w:hanging="721"/>
      </w:pPr>
      <w:r>
        <w:t>Strateji Geliştirme Kurulu ve Stratejik Plan</w:t>
      </w:r>
      <w:r>
        <w:rPr>
          <w:spacing w:val="-4"/>
        </w:rPr>
        <w:t xml:space="preserve"> </w:t>
      </w:r>
      <w:r>
        <w:t>Ekibi</w:t>
      </w:r>
    </w:p>
    <w:p w:rsidR="00A40193" w:rsidRDefault="00A40193" w:rsidP="00A40193">
      <w:pPr>
        <w:pStyle w:val="ListeParagraf"/>
        <w:numPr>
          <w:ilvl w:val="1"/>
          <w:numId w:val="19"/>
        </w:numPr>
        <w:tabs>
          <w:tab w:val="left" w:pos="3130"/>
        </w:tabs>
        <w:kinsoku w:val="0"/>
        <w:overflowPunct w:val="0"/>
        <w:spacing w:before="0" w:line="281" w:lineRule="exact"/>
        <w:ind w:hanging="721"/>
      </w:pPr>
      <w:r>
        <w:t>Planlama</w:t>
      </w:r>
      <w:r>
        <w:rPr>
          <w:spacing w:val="-1"/>
        </w:rPr>
        <w:t xml:space="preserve"> </w:t>
      </w:r>
      <w:r>
        <w:t>Süreci</w:t>
      </w:r>
    </w:p>
    <w:p w:rsidR="00A40193" w:rsidRDefault="00A40193" w:rsidP="00A40193">
      <w:pPr>
        <w:pStyle w:val="Balk5"/>
        <w:numPr>
          <w:ilvl w:val="0"/>
          <w:numId w:val="19"/>
        </w:numPr>
        <w:tabs>
          <w:tab w:val="left" w:pos="1779"/>
        </w:tabs>
        <w:kinsoku w:val="0"/>
        <w:overflowPunct w:val="0"/>
        <w:spacing w:before="2" w:line="281" w:lineRule="exact"/>
        <w:ind w:hanging="361"/>
      </w:pPr>
      <w:r>
        <w:t>DURUM</w:t>
      </w:r>
      <w:r>
        <w:rPr>
          <w:spacing w:val="-1"/>
        </w:rPr>
        <w:t xml:space="preserve"> </w:t>
      </w:r>
      <w:r>
        <w:t>ANALİZİ</w:t>
      </w:r>
    </w:p>
    <w:p w:rsidR="00A40193" w:rsidRDefault="00A40193" w:rsidP="00A40193">
      <w:pPr>
        <w:pStyle w:val="ListeParagraf"/>
        <w:numPr>
          <w:ilvl w:val="1"/>
          <w:numId w:val="19"/>
        </w:numPr>
        <w:tabs>
          <w:tab w:val="left" w:pos="3130"/>
        </w:tabs>
        <w:kinsoku w:val="0"/>
        <w:overflowPunct w:val="0"/>
        <w:spacing w:before="0" w:line="281" w:lineRule="exact"/>
        <w:ind w:hanging="721"/>
      </w:pPr>
      <w:r>
        <w:t>Kurumsal</w:t>
      </w:r>
      <w:r>
        <w:rPr>
          <w:spacing w:val="-2"/>
        </w:rPr>
        <w:t xml:space="preserve"> </w:t>
      </w:r>
      <w:r>
        <w:t>Tarihçe</w:t>
      </w:r>
    </w:p>
    <w:p w:rsidR="004D5CDC" w:rsidRDefault="004D5CDC" w:rsidP="00A40193">
      <w:pPr>
        <w:pStyle w:val="ListeParagraf"/>
        <w:numPr>
          <w:ilvl w:val="1"/>
          <w:numId w:val="19"/>
        </w:numPr>
        <w:tabs>
          <w:tab w:val="left" w:pos="3130"/>
        </w:tabs>
        <w:kinsoku w:val="0"/>
        <w:overflowPunct w:val="0"/>
        <w:spacing w:before="0" w:line="281" w:lineRule="exact"/>
        <w:ind w:hanging="721"/>
      </w:pPr>
      <w:r>
        <w:t>Çalışan Bilgileri</w:t>
      </w:r>
    </w:p>
    <w:p w:rsidR="00A40193" w:rsidRDefault="004D5CDC" w:rsidP="00A40193">
      <w:pPr>
        <w:pStyle w:val="ListeParagraf"/>
        <w:numPr>
          <w:ilvl w:val="1"/>
          <w:numId w:val="19"/>
        </w:numPr>
        <w:tabs>
          <w:tab w:val="left" w:pos="3130"/>
        </w:tabs>
        <w:kinsoku w:val="0"/>
        <w:overflowPunct w:val="0"/>
        <w:spacing w:before="0" w:line="281" w:lineRule="exact"/>
        <w:ind w:hanging="721"/>
      </w:pPr>
      <w:r>
        <w:t>Okul Yerleşkesine Ait Bilgiler</w:t>
      </w:r>
    </w:p>
    <w:p w:rsidR="00A40193" w:rsidRDefault="004D5CDC" w:rsidP="00A40193">
      <w:pPr>
        <w:pStyle w:val="ListeParagraf"/>
        <w:numPr>
          <w:ilvl w:val="1"/>
          <w:numId w:val="19"/>
        </w:numPr>
        <w:tabs>
          <w:tab w:val="left" w:pos="3130"/>
        </w:tabs>
        <w:kinsoku w:val="0"/>
        <w:overflowPunct w:val="0"/>
        <w:spacing w:before="1" w:line="281" w:lineRule="exact"/>
        <w:ind w:hanging="721"/>
      </w:pPr>
      <w:r>
        <w:t xml:space="preserve">Sınıf </w:t>
      </w:r>
      <w:r w:rsidR="007E2108">
        <w:t>ve Öğrenci B</w:t>
      </w:r>
      <w:r>
        <w:t>ilgileri</w:t>
      </w:r>
    </w:p>
    <w:p w:rsidR="00A40193" w:rsidRDefault="004D5CDC" w:rsidP="00A40193">
      <w:pPr>
        <w:pStyle w:val="ListeParagraf"/>
        <w:numPr>
          <w:ilvl w:val="1"/>
          <w:numId w:val="19"/>
        </w:numPr>
        <w:tabs>
          <w:tab w:val="left" w:pos="3130"/>
        </w:tabs>
        <w:kinsoku w:val="0"/>
        <w:overflowPunct w:val="0"/>
        <w:spacing w:before="0" w:line="281" w:lineRule="exact"/>
        <w:ind w:hanging="721"/>
      </w:pPr>
      <w:r>
        <w:t>Donanım ve Teknolojik Kaynaklar</w:t>
      </w:r>
    </w:p>
    <w:p w:rsidR="00A40193" w:rsidRDefault="004D5CDC" w:rsidP="00A40193">
      <w:pPr>
        <w:pStyle w:val="ListeParagraf"/>
        <w:numPr>
          <w:ilvl w:val="1"/>
          <w:numId w:val="19"/>
        </w:numPr>
        <w:tabs>
          <w:tab w:val="left" w:pos="3130"/>
        </w:tabs>
        <w:kinsoku w:val="0"/>
        <w:overflowPunct w:val="0"/>
        <w:spacing w:before="0" w:line="281" w:lineRule="exact"/>
        <w:ind w:hanging="721"/>
      </w:pPr>
      <w:r>
        <w:t xml:space="preserve">Gelir Gider </w:t>
      </w:r>
      <w:r w:rsidR="007E2108">
        <w:t>B</w:t>
      </w:r>
      <w:r>
        <w:t>ilgisi</w:t>
      </w:r>
    </w:p>
    <w:p w:rsidR="004D5CDC" w:rsidRPr="004D5CDC" w:rsidRDefault="004D5CDC" w:rsidP="004D5CDC">
      <w:pPr>
        <w:pStyle w:val="ListeParagraf"/>
        <w:numPr>
          <w:ilvl w:val="0"/>
          <w:numId w:val="19"/>
        </w:numPr>
        <w:tabs>
          <w:tab w:val="left" w:pos="2568"/>
        </w:tabs>
        <w:kinsoku w:val="0"/>
        <w:overflowPunct w:val="0"/>
        <w:spacing w:before="2"/>
        <w:ind w:right="1015"/>
        <w:rPr>
          <w:b/>
        </w:rPr>
      </w:pPr>
      <w:r w:rsidRPr="004D5CDC">
        <w:rPr>
          <w:b/>
        </w:rPr>
        <w:t>PAYDAŞ ANALİZİ</w:t>
      </w:r>
    </w:p>
    <w:p w:rsidR="004D5CDC" w:rsidRDefault="004D5CDC" w:rsidP="004D5CDC">
      <w:pPr>
        <w:pStyle w:val="ListeParagraf"/>
        <w:tabs>
          <w:tab w:val="left" w:pos="2568"/>
        </w:tabs>
        <w:kinsoku w:val="0"/>
        <w:overflowPunct w:val="0"/>
        <w:spacing w:before="2"/>
        <w:ind w:left="1778" w:right="1015" w:firstLine="0"/>
      </w:pPr>
    </w:p>
    <w:p w:rsidR="004D5CDC" w:rsidRDefault="004D5CDC" w:rsidP="00A40193">
      <w:pPr>
        <w:pStyle w:val="ListeParagraf"/>
        <w:numPr>
          <w:ilvl w:val="1"/>
          <w:numId w:val="19"/>
        </w:numPr>
        <w:tabs>
          <w:tab w:val="left" w:pos="2568"/>
        </w:tabs>
        <w:kinsoku w:val="0"/>
        <w:overflowPunct w:val="0"/>
        <w:spacing w:before="2"/>
        <w:ind w:left="1418" w:right="1015" w:firstLine="686"/>
      </w:pPr>
      <w:r>
        <w:t>İlkokul Öğrenci Anket Sonuçları</w:t>
      </w:r>
    </w:p>
    <w:p w:rsidR="004D5CDC" w:rsidRDefault="004D5CDC" w:rsidP="00A40193">
      <w:pPr>
        <w:pStyle w:val="ListeParagraf"/>
        <w:numPr>
          <w:ilvl w:val="1"/>
          <w:numId w:val="19"/>
        </w:numPr>
        <w:tabs>
          <w:tab w:val="left" w:pos="2568"/>
        </w:tabs>
        <w:kinsoku w:val="0"/>
        <w:overflowPunct w:val="0"/>
        <w:spacing w:before="2"/>
        <w:ind w:left="1418" w:right="1015" w:firstLine="686"/>
      </w:pPr>
      <w:r>
        <w:t>Ortaokul Öğrenci Anket Sonuçları</w:t>
      </w:r>
    </w:p>
    <w:p w:rsidR="004D5CDC" w:rsidRDefault="004D5CDC" w:rsidP="00A40193">
      <w:pPr>
        <w:pStyle w:val="ListeParagraf"/>
        <w:numPr>
          <w:ilvl w:val="1"/>
          <w:numId w:val="19"/>
        </w:numPr>
        <w:tabs>
          <w:tab w:val="left" w:pos="2568"/>
        </w:tabs>
        <w:kinsoku w:val="0"/>
        <w:overflowPunct w:val="0"/>
        <w:spacing w:before="2"/>
        <w:ind w:left="1418" w:right="1015" w:firstLine="686"/>
      </w:pPr>
      <w:r>
        <w:t>Veli Anket Sonuçları</w:t>
      </w:r>
    </w:p>
    <w:p w:rsidR="004D5CDC" w:rsidRDefault="004D5CDC" w:rsidP="00A40193">
      <w:pPr>
        <w:pStyle w:val="ListeParagraf"/>
        <w:numPr>
          <w:ilvl w:val="1"/>
          <w:numId w:val="19"/>
        </w:numPr>
        <w:tabs>
          <w:tab w:val="left" w:pos="2568"/>
        </w:tabs>
        <w:kinsoku w:val="0"/>
        <w:overflowPunct w:val="0"/>
        <w:spacing w:before="2"/>
        <w:ind w:left="1418" w:right="1015" w:firstLine="686"/>
      </w:pPr>
      <w:r>
        <w:t>Öğretmen Anket Sonuçları</w:t>
      </w:r>
    </w:p>
    <w:p w:rsidR="004D5CDC" w:rsidRDefault="004D5CDC" w:rsidP="00A40193">
      <w:pPr>
        <w:pStyle w:val="ListeParagraf"/>
        <w:numPr>
          <w:ilvl w:val="1"/>
          <w:numId w:val="19"/>
        </w:numPr>
        <w:tabs>
          <w:tab w:val="left" w:pos="2568"/>
        </w:tabs>
        <w:kinsoku w:val="0"/>
        <w:overflowPunct w:val="0"/>
        <w:spacing w:before="2"/>
        <w:ind w:left="1418" w:right="1015" w:firstLine="686"/>
      </w:pPr>
      <w:r>
        <w:t>Güçlü ve Zayıf Yönler ile Fırsatlar ve Tehditler (GZFT) Analizi</w:t>
      </w:r>
    </w:p>
    <w:p w:rsidR="004D5CDC" w:rsidRDefault="004D5CDC" w:rsidP="00A40193">
      <w:pPr>
        <w:pStyle w:val="ListeParagraf"/>
        <w:numPr>
          <w:ilvl w:val="1"/>
          <w:numId w:val="19"/>
        </w:numPr>
        <w:tabs>
          <w:tab w:val="left" w:pos="2568"/>
        </w:tabs>
        <w:kinsoku w:val="0"/>
        <w:overflowPunct w:val="0"/>
        <w:spacing w:before="2"/>
        <w:ind w:left="1418" w:right="1015" w:firstLine="686"/>
      </w:pPr>
      <w:r>
        <w:t>İçsel Faktörler (Güçlü-Zayıf Yönler)</w:t>
      </w:r>
    </w:p>
    <w:p w:rsidR="00A40193" w:rsidRDefault="00A40193" w:rsidP="00A40193">
      <w:pPr>
        <w:pStyle w:val="ListeParagraf"/>
        <w:numPr>
          <w:ilvl w:val="1"/>
          <w:numId w:val="19"/>
        </w:numPr>
        <w:tabs>
          <w:tab w:val="left" w:pos="2568"/>
        </w:tabs>
        <w:kinsoku w:val="0"/>
        <w:overflowPunct w:val="0"/>
        <w:spacing w:before="2"/>
        <w:ind w:left="1418" w:right="1015" w:firstLine="686"/>
      </w:pPr>
      <w:r>
        <w:t>Dış Çevre Analizi (Politik, Ekonomik, Sosyal, Teknolojik, Yasal ve Çevresel Çevre Analizi</w:t>
      </w:r>
      <w:r>
        <w:rPr>
          <w:spacing w:val="-1"/>
        </w:rPr>
        <w:t xml:space="preserve"> </w:t>
      </w:r>
      <w:r>
        <w:t>-PESTLE)</w:t>
      </w:r>
    </w:p>
    <w:p w:rsidR="004D5CDC" w:rsidRDefault="004D5CDC" w:rsidP="00A40193">
      <w:pPr>
        <w:pStyle w:val="ListeParagraf"/>
        <w:numPr>
          <w:ilvl w:val="1"/>
          <w:numId w:val="19"/>
        </w:numPr>
        <w:tabs>
          <w:tab w:val="left" w:pos="2568"/>
        </w:tabs>
        <w:kinsoku w:val="0"/>
        <w:overflowPunct w:val="0"/>
        <w:spacing w:before="2"/>
        <w:ind w:left="1418" w:right="1015" w:firstLine="686"/>
      </w:pPr>
      <w:r>
        <w:t>Gelişim ve Sorun Alanları</w:t>
      </w:r>
    </w:p>
    <w:p w:rsidR="00A40193" w:rsidRDefault="00A40193" w:rsidP="00A40193">
      <w:pPr>
        <w:pStyle w:val="ListeParagraf"/>
        <w:numPr>
          <w:ilvl w:val="0"/>
          <w:numId w:val="19"/>
        </w:numPr>
        <w:tabs>
          <w:tab w:val="left" w:pos="1985"/>
        </w:tabs>
        <w:kinsoku w:val="0"/>
        <w:overflowPunct w:val="0"/>
        <w:spacing w:before="5" w:line="340" w:lineRule="auto"/>
        <w:ind w:left="2104" w:right="7446" w:hanging="370"/>
        <w:rPr>
          <w:spacing w:val="-3"/>
        </w:rPr>
      </w:pPr>
      <w:r>
        <w:rPr>
          <w:b/>
          <w:bCs/>
        </w:rPr>
        <w:t xml:space="preserve">GELECEĞE BAKIŞ </w:t>
      </w:r>
      <w:proofErr w:type="gramStart"/>
      <w:r>
        <w:t>3.1</w:t>
      </w:r>
      <w:proofErr w:type="gramEnd"/>
      <w:r>
        <w:t>.Misyon 3.2.Vizyon 3.3.Temel</w:t>
      </w:r>
      <w:r>
        <w:rPr>
          <w:spacing w:val="6"/>
        </w:rPr>
        <w:t xml:space="preserve"> </w:t>
      </w:r>
      <w:r>
        <w:rPr>
          <w:spacing w:val="-3"/>
        </w:rPr>
        <w:t>Değerler</w:t>
      </w:r>
    </w:p>
    <w:p w:rsidR="00A40193" w:rsidRDefault="00A40193" w:rsidP="00A40193">
      <w:pPr>
        <w:pStyle w:val="Balk5"/>
        <w:numPr>
          <w:ilvl w:val="0"/>
          <w:numId w:val="19"/>
        </w:numPr>
        <w:tabs>
          <w:tab w:val="left" w:pos="2144"/>
        </w:tabs>
        <w:kinsoku w:val="0"/>
        <w:overflowPunct w:val="0"/>
        <w:spacing w:before="7"/>
        <w:ind w:left="2143" w:hanging="304"/>
      </w:pPr>
      <w:r>
        <w:t>AMAÇ, HEDEF VE STRATEJİLERİN</w:t>
      </w:r>
      <w:r>
        <w:rPr>
          <w:spacing w:val="-3"/>
        </w:rPr>
        <w:t xml:space="preserve"> </w:t>
      </w:r>
      <w:r>
        <w:t>BELİRLENMESİ</w:t>
      </w:r>
    </w:p>
    <w:p w:rsidR="00A40193" w:rsidRDefault="007E2108" w:rsidP="00A40193">
      <w:pPr>
        <w:pStyle w:val="ListeParagraf"/>
        <w:numPr>
          <w:ilvl w:val="1"/>
          <w:numId w:val="19"/>
        </w:numPr>
        <w:tabs>
          <w:tab w:val="left" w:pos="2576"/>
        </w:tabs>
        <w:kinsoku w:val="0"/>
        <w:overflowPunct w:val="0"/>
        <w:spacing w:before="119" w:line="281" w:lineRule="exact"/>
        <w:ind w:left="2575" w:hanging="419"/>
      </w:pPr>
      <w:proofErr w:type="spellStart"/>
      <w:r>
        <w:t>Topuzarpa</w:t>
      </w:r>
      <w:proofErr w:type="spellEnd"/>
      <w:r>
        <w:t xml:space="preserve"> İlkokulu Amaç Hedef ve S</w:t>
      </w:r>
      <w:r w:rsidR="00F009AC">
        <w:t>tratejileri</w:t>
      </w:r>
    </w:p>
    <w:p w:rsidR="00A40193" w:rsidRDefault="007E2108" w:rsidP="00A40193">
      <w:pPr>
        <w:pStyle w:val="ListeParagraf"/>
        <w:numPr>
          <w:ilvl w:val="1"/>
          <w:numId w:val="19"/>
        </w:numPr>
        <w:tabs>
          <w:tab w:val="left" w:pos="2576"/>
        </w:tabs>
        <w:kinsoku w:val="0"/>
        <w:overflowPunct w:val="0"/>
        <w:spacing w:before="0" w:line="281" w:lineRule="exact"/>
        <w:ind w:left="2575" w:hanging="419"/>
      </w:pPr>
      <w:proofErr w:type="spellStart"/>
      <w:r>
        <w:t>Topuzarpa</w:t>
      </w:r>
      <w:proofErr w:type="spellEnd"/>
      <w:r>
        <w:t xml:space="preserve"> Ortaokulu Amaç H</w:t>
      </w:r>
      <w:r w:rsidR="00F009AC">
        <w:t>e</w:t>
      </w:r>
      <w:r>
        <w:t>def ve S</w:t>
      </w:r>
      <w:r w:rsidR="00F009AC">
        <w:t>tratejileri</w:t>
      </w:r>
    </w:p>
    <w:p w:rsidR="00A40193" w:rsidRDefault="00A40193" w:rsidP="00F009AC">
      <w:pPr>
        <w:pStyle w:val="ListeParagraf"/>
        <w:tabs>
          <w:tab w:val="left" w:pos="2576"/>
        </w:tabs>
        <w:kinsoku w:val="0"/>
        <w:overflowPunct w:val="0"/>
        <w:spacing w:before="0" w:line="281" w:lineRule="exact"/>
        <w:ind w:left="2575" w:firstLine="0"/>
      </w:pPr>
    </w:p>
    <w:p w:rsidR="004D5CDC" w:rsidRDefault="004D5CDC" w:rsidP="004D5CDC">
      <w:pPr>
        <w:pStyle w:val="ListeParagraf"/>
        <w:tabs>
          <w:tab w:val="left" w:pos="2576"/>
        </w:tabs>
        <w:kinsoku w:val="0"/>
        <w:overflowPunct w:val="0"/>
        <w:spacing w:before="0" w:line="281" w:lineRule="exact"/>
        <w:ind w:left="2575" w:firstLine="0"/>
      </w:pPr>
    </w:p>
    <w:p w:rsidR="004D5CDC" w:rsidRPr="004D5CDC" w:rsidRDefault="007E2108" w:rsidP="004D5CDC">
      <w:pPr>
        <w:pStyle w:val="ListeParagraf"/>
        <w:numPr>
          <w:ilvl w:val="0"/>
          <w:numId w:val="19"/>
        </w:numPr>
        <w:tabs>
          <w:tab w:val="left" w:pos="2576"/>
        </w:tabs>
        <w:kinsoku w:val="0"/>
        <w:overflowPunct w:val="0"/>
        <w:spacing w:before="0" w:line="281" w:lineRule="exact"/>
        <w:rPr>
          <w:b/>
        </w:rPr>
      </w:pPr>
      <w:r>
        <w:rPr>
          <w:b/>
        </w:rPr>
        <w:t>STRATEJİK PLAN ÜST KURUL ONAY TUTANAĞI</w:t>
      </w:r>
    </w:p>
    <w:p w:rsidR="00A40193" w:rsidRDefault="00A40193" w:rsidP="00A40193">
      <w:pPr>
        <w:pStyle w:val="GvdeMetni"/>
        <w:kinsoku w:val="0"/>
        <w:overflowPunct w:val="0"/>
        <w:spacing w:before="11"/>
        <w:rPr>
          <w:sz w:val="23"/>
          <w:szCs w:val="23"/>
        </w:rPr>
      </w:pPr>
    </w:p>
    <w:p w:rsidR="00A40193" w:rsidRDefault="00A40193" w:rsidP="00A40193">
      <w:pPr>
        <w:pStyle w:val="ListeParagraf"/>
        <w:numPr>
          <w:ilvl w:val="0"/>
          <w:numId w:val="19"/>
        </w:numPr>
        <w:tabs>
          <w:tab w:val="left" w:pos="2196"/>
        </w:tabs>
        <w:kinsoku w:val="0"/>
        <w:overflowPunct w:val="0"/>
        <w:spacing w:before="119"/>
        <w:ind w:left="2196" w:hanging="250"/>
        <w:rPr>
          <w:b/>
          <w:bCs/>
        </w:rPr>
        <w:sectPr w:rsidR="00A40193">
          <w:pgSz w:w="11910" w:h="16840"/>
          <w:pgMar w:top="1580" w:right="400" w:bottom="1280" w:left="0" w:header="0" w:footer="1017" w:gutter="0"/>
          <w:cols w:space="708"/>
          <w:noEndnote/>
        </w:sectPr>
      </w:pPr>
    </w:p>
    <w:p w:rsidR="00A40193" w:rsidRDefault="00A40193" w:rsidP="00A40193">
      <w:pPr>
        <w:pStyle w:val="ListeParagraf"/>
        <w:numPr>
          <w:ilvl w:val="0"/>
          <w:numId w:val="18"/>
        </w:numPr>
        <w:tabs>
          <w:tab w:val="left" w:pos="2307"/>
        </w:tabs>
        <w:kinsoku w:val="0"/>
        <w:overflowPunct w:val="0"/>
        <w:spacing w:before="78"/>
        <w:ind w:hanging="378"/>
        <w:rPr>
          <w:b/>
          <w:bCs/>
          <w:sz w:val="36"/>
          <w:szCs w:val="36"/>
        </w:rPr>
      </w:pPr>
      <w:r>
        <w:rPr>
          <w:b/>
          <w:bCs/>
          <w:sz w:val="36"/>
          <w:szCs w:val="36"/>
        </w:rPr>
        <w:lastRenderedPageBreak/>
        <w:t>GİRİŞ VE STRATEJİK PLANIN HAZIRLIK</w:t>
      </w:r>
      <w:r>
        <w:rPr>
          <w:b/>
          <w:bCs/>
          <w:spacing w:val="-8"/>
          <w:sz w:val="36"/>
          <w:szCs w:val="36"/>
        </w:rPr>
        <w:t xml:space="preserve"> </w:t>
      </w:r>
      <w:r>
        <w:rPr>
          <w:b/>
          <w:bCs/>
          <w:sz w:val="36"/>
          <w:szCs w:val="36"/>
        </w:rPr>
        <w:t>SÜRECİ</w:t>
      </w:r>
    </w:p>
    <w:p w:rsidR="00A40193" w:rsidRDefault="00A40193" w:rsidP="00A40193">
      <w:pPr>
        <w:pStyle w:val="ListeParagraf"/>
        <w:numPr>
          <w:ilvl w:val="1"/>
          <w:numId w:val="17"/>
        </w:numPr>
        <w:tabs>
          <w:tab w:val="left" w:pos="2139"/>
        </w:tabs>
        <w:kinsoku w:val="0"/>
        <w:overflowPunct w:val="0"/>
        <w:spacing w:before="281"/>
        <w:ind w:hanging="721"/>
        <w:rPr>
          <w:b/>
          <w:bCs/>
          <w:sz w:val="32"/>
          <w:szCs w:val="32"/>
        </w:rPr>
      </w:pPr>
      <w:r>
        <w:rPr>
          <w:b/>
          <w:bCs/>
          <w:sz w:val="32"/>
          <w:szCs w:val="32"/>
        </w:rPr>
        <w:t>Strateji Geliştirme Kurulu ve Stratejik Plan</w:t>
      </w:r>
      <w:r>
        <w:rPr>
          <w:b/>
          <w:bCs/>
          <w:spacing w:val="-7"/>
          <w:sz w:val="32"/>
          <w:szCs w:val="32"/>
        </w:rPr>
        <w:t xml:space="preserve"> </w:t>
      </w:r>
      <w:r>
        <w:rPr>
          <w:b/>
          <w:bCs/>
          <w:sz w:val="32"/>
          <w:szCs w:val="32"/>
        </w:rPr>
        <w:t>Ekibi</w:t>
      </w:r>
    </w:p>
    <w:p w:rsidR="00A40193" w:rsidRDefault="00A40193" w:rsidP="00A40193">
      <w:pPr>
        <w:pStyle w:val="GvdeMetni"/>
        <w:kinsoku w:val="0"/>
        <w:overflowPunct w:val="0"/>
        <w:rPr>
          <w:b/>
          <w:bCs/>
          <w:sz w:val="32"/>
          <w:szCs w:val="32"/>
        </w:rPr>
      </w:pPr>
    </w:p>
    <w:p w:rsidR="00A40193" w:rsidRDefault="00A40193" w:rsidP="004E58D5">
      <w:pPr>
        <w:pStyle w:val="GvdeMetni"/>
        <w:kinsoku w:val="0"/>
        <w:overflowPunct w:val="0"/>
        <w:spacing w:before="2"/>
        <w:ind w:left="426"/>
        <w:rPr>
          <w:sz w:val="36"/>
          <w:szCs w:val="36"/>
        </w:rPr>
      </w:pPr>
    </w:p>
    <w:p w:rsidR="00A40193" w:rsidRDefault="00A40193" w:rsidP="00A40193">
      <w:pPr>
        <w:pStyle w:val="GvdeMetni"/>
        <w:kinsoku w:val="0"/>
        <w:overflowPunct w:val="0"/>
        <w:ind w:left="1418"/>
        <w:jc w:val="both"/>
        <w:rPr>
          <w:b/>
          <w:bCs/>
          <w:sz w:val="20"/>
          <w:szCs w:val="20"/>
        </w:rPr>
      </w:pPr>
      <w:r>
        <w:rPr>
          <w:b/>
          <w:bCs/>
          <w:sz w:val="20"/>
          <w:szCs w:val="20"/>
        </w:rPr>
        <w:t>Tablo 1. Strateji Geliştirme Kurulu ve Stratejik Plan Ekibi Tablosu</w:t>
      </w:r>
    </w:p>
    <w:p w:rsidR="00DA6114" w:rsidRDefault="00DA6114" w:rsidP="00DA6114">
      <w:pPr>
        <w:pStyle w:val="GvdeMetni"/>
        <w:numPr>
          <w:ilvl w:val="0"/>
          <w:numId w:val="23"/>
        </w:numPr>
        <w:kinsoku w:val="0"/>
        <w:overflowPunct w:val="0"/>
        <w:jc w:val="both"/>
        <w:rPr>
          <w:b/>
          <w:bCs/>
          <w:sz w:val="20"/>
          <w:szCs w:val="20"/>
        </w:rPr>
      </w:pPr>
      <w:r>
        <w:rPr>
          <w:b/>
          <w:bCs/>
          <w:sz w:val="20"/>
          <w:szCs w:val="20"/>
        </w:rPr>
        <w:t>İLKOKUL</w:t>
      </w:r>
    </w:p>
    <w:tbl>
      <w:tblPr>
        <w:tblW w:w="0" w:type="auto"/>
        <w:tblInd w:w="1428" w:type="dxa"/>
        <w:tblLayout w:type="fixed"/>
        <w:tblCellMar>
          <w:left w:w="0" w:type="dxa"/>
          <w:right w:w="0" w:type="dxa"/>
        </w:tblCellMar>
        <w:tblLook w:val="0000" w:firstRow="0" w:lastRow="0" w:firstColumn="0" w:lastColumn="0" w:noHBand="0" w:noVBand="0"/>
      </w:tblPr>
      <w:tblGrid>
        <w:gridCol w:w="2985"/>
        <w:gridCol w:w="1629"/>
        <w:gridCol w:w="3043"/>
        <w:gridCol w:w="1744"/>
      </w:tblGrid>
      <w:tr w:rsidR="00A40193" w:rsidRPr="004E58D5" w:rsidTr="004E58D5">
        <w:trPr>
          <w:trHeight w:val="845"/>
        </w:trPr>
        <w:tc>
          <w:tcPr>
            <w:tcW w:w="4614" w:type="dxa"/>
            <w:gridSpan w:val="2"/>
            <w:tcBorders>
              <w:top w:val="single" w:sz="4" w:space="0" w:color="000000"/>
              <w:left w:val="single" w:sz="4" w:space="0" w:color="000000"/>
              <w:bottom w:val="single" w:sz="4" w:space="0" w:color="000000"/>
              <w:right w:val="single" w:sz="4" w:space="0" w:color="000000"/>
            </w:tcBorders>
            <w:shd w:val="clear" w:color="auto" w:fill="00B0F0"/>
          </w:tcPr>
          <w:p w:rsidR="00A40193" w:rsidRPr="004E58D5" w:rsidRDefault="00A40193" w:rsidP="00DA6114">
            <w:pPr>
              <w:pStyle w:val="TableParagraph"/>
              <w:kinsoku w:val="0"/>
              <w:overflowPunct w:val="0"/>
              <w:spacing w:before="3"/>
              <w:rPr>
                <w:b/>
                <w:bCs/>
              </w:rPr>
            </w:pPr>
          </w:p>
          <w:p w:rsidR="00A40193" w:rsidRPr="004E58D5" w:rsidRDefault="00A40193" w:rsidP="00DA6114">
            <w:pPr>
              <w:pStyle w:val="TableParagraph"/>
              <w:kinsoku w:val="0"/>
              <w:overflowPunct w:val="0"/>
              <w:ind w:left="679"/>
              <w:rPr>
                <w:b/>
                <w:bCs/>
              </w:rPr>
            </w:pPr>
            <w:r w:rsidRPr="004E58D5">
              <w:rPr>
                <w:b/>
                <w:bCs/>
              </w:rPr>
              <w:t>Strateji Geliştirme Kurulu Bilgileri</w:t>
            </w:r>
          </w:p>
        </w:tc>
        <w:tc>
          <w:tcPr>
            <w:tcW w:w="4787" w:type="dxa"/>
            <w:gridSpan w:val="2"/>
            <w:tcBorders>
              <w:top w:val="single" w:sz="4" w:space="0" w:color="000000"/>
              <w:left w:val="single" w:sz="4" w:space="0" w:color="000000"/>
              <w:bottom w:val="single" w:sz="4" w:space="0" w:color="000000"/>
              <w:right w:val="single" w:sz="4" w:space="0" w:color="000000"/>
            </w:tcBorders>
            <w:shd w:val="clear" w:color="auto" w:fill="00B0F0"/>
          </w:tcPr>
          <w:p w:rsidR="00A40193" w:rsidRPr="004E58D5" w:rsidRDefault="00A40193" w:rsidP="00DA6114">
            <w:pPr>
              <w:pStyle w:val="TableParagraph"/>
              <w:kinsoku w:val="0"/>
              <w:overflowPunct w:val="0"/>
              <w:spacing w:before="3"/>
              <w:rPr>
                <w:b/>
                <w:bCs/>
              </w:rPr>
            </w:pPr>
          </w:p>
          <w:p w:rsidR="00A40193" w:rsidRPr="004E58D5" w:rsidRDefault="00A40193" w:rsidP="00DA6114">
            <w:pPr>
              <w:pStyle w:val="TableParagraph"/>
              <w:kinsoku w:val="0"/>
              <w:overflowPunct w:val="0"/>
              <w:ind w:left="1068"/>
              <w:rPr>
                <w:b/>
                <w:bCs/>
              </w:rPr>
            </w:pPr>
            <w:r w:rsidRPr="004E58D5">
              <w:rPr>
                <w:b/>
                <w:bCs/>
              </w:rPr>
              <w:t>Stratejik Plan Ekibi Bilgileri</w:t>
            </w:r>
          </w:p>
        </w:tc>
      </w:tr>
      <w:tr w:rsidR="00A40193" w:rsidRPr="004E58D5" w:rsidTr="004E58D5">
        <w:trPr>
          <w:trHeight w:val="658"/>
        </w:trPr>
        <w:tc>
          <w:tcPr>
            <w:tcW w:w="2985"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b/>
                <w:bCs/>
              </w:rPr>
            </w:pPr>
          </w:p>
          <w:p w:rsidR="00A40193" w:rsidRPr="004E58D5" w:rsidRDefault="00A40193" w:rsidP="00DA6114">
            <w:pPr>
              <w:pStyle w:val="TableParagraph"/>
              <w:kinsoku w:val="0"/>
              <w:overflowPunct w:val="0"/>
              <w:ind w:left="979"/>
              <w:rPr>
                <w:b/>
                <w:bCs/>
              </w:rPr>
            </w:pPr>
            <w:r w:rsidRPr="004E58D5">
              <w:rPr>
                <w:b/>
                <w:bCs/>
              </w:rPr>
              <w:t>Adı Soyadı</w:t>
            </w:r>
          </w:p>
        </w:tc>
        <w:tc>
          <w:tcPr>
            <w:tcW w:w="1629"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b/>
                <w:bCs/>
              </w:rPr>
            </w:pPr>
          </w:p>
          <w:p w:rsidR="00A40193" w:rsidRPr="004E58D5" w:rsidRDefault="00A40193" w:rsidP="00DA6114">
            <w:pPr>
              <w:pStyle w:val="TableParagraph"/>
              <w:kinsoku w:val="0"/>
              <w:overflowPunct w:val="0"/>
              <w:ind w:left="472"/>
              <w:rPr>
                <w:b/>
                <w:bCs/>
              </w:rPr>
            </w:pPr>
            <w:proofErr w:type="spellStart"/>
            <w:r w:rsidRPr="004E58D5">
              <w:rPr>
                <w:b/>
                <w:bCs/>
              </w:rPr>
              <w:t>Ünvanı</w:t>
            </w:r>
            <w:proofErr w:type="spellEnd"/>
          </w:p>
        </w:tc>
        <w:tc>
          <w:tcPr>
            <w:tcW w:w="3043"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b/>
                <w:bCs/>
              </w:rPr>
            </w:pPr>
          </w:p>
          <w:p w:rsidR="00A40193" w:rsidRPr="004E58D5" w:rsidRDefault="00A40193" w:rsidP="00DA6114">
            <w:pPr>
              <w:pStyle w:val="TableParagraph"/>
              <w:kinsoku w:val="0"/>
              <w:overflowPunct w:val="0"/>
              <w:ind w:left="987" w:right="978"/>
              <w:jc w:val="center"/>
              <w:rPr>
                <w:b/>
                <w:bCs/>
              </w:rPr>
            </w:pPr>
            <w:r w:rsidRPr="004E58D5">
              <w:rPr>
                <w:b/>
                <w:bCs/>
              </w:rPr>
              <w:t>Adı Soyadı</w:t>
            </w:r>
          </w:p>
        </w:tc>
        <w:tc>
          <w:tcPr>
            <w:tcW w:w="1744"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b/>
                <w:bCs/>
              </w:rPr>
            </w:pPr>
          </w:p>
          <w:p w:rsidR="00A40193" w:rsidRPr="004E58D5" w:rsidRDefault="00A40193" w:rsidP="00DA6114">
            <w:pPr>
              <w:pStyle w:val="TableParagraph"/>
              <w:kinsoku w:val="0"/>
              <w:overflowPunct w:val="0"/>
              <w:ind w:left="528"/>
              <w:rPr>
                <w:b/>
                <w:bCs/>
              </w:rPr>
            </w:pPr>
            <w:proofErr w:type="spellStart"/>
            <w:r w:rsidRPr="004E58D5">
              <w:rPr>
                <w:b/>
                <w:bCs/>
              </w:rPr>
              <w:t>Ünvanı</w:t>
            </w:r>
            <w:proofErr w:type="spellEnd"/>
          </w:p>
        </w:tc>
      </w:tr>
      <w:tr w:rsidR="004E58D5" w:rsidRPr="004E58D5" w:rsidTr="004E58D5">
        <w:trPr>
          <w:trHeight w:val="325"/>
        </w:trPr>
        <w:tc>
          <w:tcPr>
            <w:tcW w:w="2985" w:type="dxa"/>
            <w:tcBorders>
              <w:top w:val="single" w:sz="4" w:space="0" w:color="000000"/>
              <w:left w:val="single" w:sz="4" w:space="0" w:color="000000"/>
              <w:bottom w:val="single" w:sz="4" w:space="0" w:color="000000"/>
              <w:right w:val="single" w:sz="4" w:space="0" w:color="000000"/>
            </w:tcBorders>
          </w:tcPr>
          <w:p w:rsidR="004E58D5" w:rsidRPr="004E58D5" w:rsidRDefault="004E58D5" w:rsidP="004E58D5">
            <w:pPr>
              <w:pStyle w:val="TableParagraph"/>
              <w:kinsoku w:val="0"/>
              <w:overflowPunct w:val="0"/>
              <w:rPr>
                <w:rFonts w:ascii="Times New Roman" w:hAnsi="Times New Roman" w:cs="Times New Roman"/>
              </w:rPr>
            </w:pPr>
            <w:r w:rsidRPr="004E58D5">
              <w:rPr>
                <w:rFonts w:ascii="Times New Roman" w:hAnsi="Times New Roman" w:cs="Times New Roman"/>
              </w:rPr>
              <w:t>Celal GÜVEN</w:t>
            </w:r>
          </w:p>
        </w:tc>
        <w:tc>
          <w:tcPr>
            <w:tcW w:w="1629" w:type="dxa"/>
            <w:tcBorders>
              <w:top w:val="single" w:sz="4" w:space="0" w:color="000000"/>
              <w:left w:val="single" w:sz="4" w:space="0" w:color="000000"/>
              <w:bottom w:val="single" w:sz="4" w:space="0" w:color="000000"/>
              <w:right w:val="single" w:sz="4" w:space="0" w:color="000000"/>
            </w:tcBorders>
          </w:tcPr>
          <w:p w:rsidR="004E58D5" w:rsidRPr="004E58D5" w:rsidRDefault="004E58D5" w:rsidP="004E58D5">
            <w:pPr>
              <w:pStyle w:val="TableParagraph"/>
              <w:kinsoku w:val="0"/>
              <w:overflowPunct w:val="0"/>
              <w:rPr>
                <w:rFonts w:ascii="Times New Roman" w:hAnsi="Times New Roman" w:cs="Times New Roman"/>
              </w:rPr>
            </w:pPr>
            <w:r w:rsidRPr="004E58D5">
              <w:rPr>
                <w:rFonts w:ascii="Times New Roman" w:hAnsi="Times New Roman" w:cs="Times New Roman"/>
              </w:rPr>
              <w:t>Müdür</w:t>
            </w:r>
          </w:p>
        </w:tc>
        <w:tc>
          <w:tcPr>
            <w:tcW w:w="3043" w:type="dxa"/>
            <w:tcBorders>
              <w:top w:val="single" w:sz="4" w:space="0" w:color="000000"/>
              <w:left w:val="single" w:sz="4" w:space="0" w:color="000000"/>
              <w:bottom w:val="single" w:sz="4" w:space="0" w:color="000000"/>
              <w:right w:val="single" w:sz="4" w:space="0" w:color="000000"/>
            </w:tcBorders>
          </w:tcPr>
          <w:p w:rsidR="004E58D5" w:rsidRPr="004E58D5" w:rsidRDefault="004E58D5" w:rsidP="004E58D5">
            <w:pPr>
              <w:pStyle w:val="TableParagraph"/>
              <w:kinsoku w:val="0"/>
              <w:overflowPunct w:val="0"/>
              <w:rPr>
                <w:rFonts w:ascii="Times New Roman" w:hAnsi="Times New Roman" w:cs="Times New Roman"/>
              </w:rPr>
            </w:pPr>
            <w:r w:rsidRPr="004E58D5">
              <w:rPr>
                <w:rFonts w:ascii="Times New Roman" w:hAnsi="Times New Roman" w:cs="Times New Roman"/>
              </w:rPr>
              <w:t>Saygı ÇIRNAZ</w:t>
            </w:r>
          </w:p>
        </w:tc>
        <w:tc>
          <w:tcPr>
            <w:tcW w:w="1744" w:type="dxa"/>
            <w:tcBorders>
              <w:top w:val="single" w:sz="4" w:space="0" w:color="000000"/>
              <w:left w:val="single" w:sz="4" w:space="0" w:color="000000"/>
              <w:bottom w:val="single" w:sz="4" w:space="0" w:color="000000"/>
              <w:right w:val="single" w:sz="4" w:space="0" w:color="000000"/>
            </w:tcBorders>
          </w:tcPr>
          <w:p w:rsidR="004E58D5" w:rsidRPr="004E58D5" w:rsidRDefault="004E58D5" w:rsidP="004E58D5">
            <w:pPr>
              <w:pStyle w:val="TableParagraph"/>
              <w:kinsoku w:val="0"/>
              <w:overflowPunct w:val="0"/>
              <w:rPr>
                <w:rFonts w:ascii="Times New Roman" w:hAnsi="Times New Roman" w:cs="Times New Roman"/>
              </w:rPr>
            </w:pPr>
            <w:r w:rsidRPr="004E58D5">
              <w:rPr>
                <w:rFonts w:ascii="Times New Roman" w:hAnsi="Times New Roman" w:cs="Times New Roman"/>
              </w:rPr>
              <w:t>Md. Yardımcısı</w:t>
            </w:r>
          </w:p>
        </w:tc>
      </w:tr>
      <w:tr w:rsidR="00A40193" w:rsidRPr="004E58D5" w:rsidTr="004E58D5">
        <w:trPr>
          <w:trHeight w:val="327"/>
        </w:trPr>
        <w:tc>
          <w:tcPr>
            <w:tcW w:w="2985"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r w:rsidRPr="004E58D5">
              <w:rPr>
                <w:rFonts w:ascii="Times New Roman" w:hAnsi="Times New Roman" w:cs="Times New Roman"/>
              </w:rPr>
              <w:t>Saygı ÇIRNAZ</w:t>
            </w:r>
          </w:p>
        </w:tc>
        <w:tc>
          <w:tcPr>
            <w:tcW w:w="1629"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r w:rsidRPr="004E58D5">
              <w:rPr>
                <w:rFonts w:ascii="Times New Roman" w:hAnsi="Times New Roman" w:cs="Times New Roman"/>
              </w:rPr>
              <w:t>Md. Yardımcısı</w:t>
            </w:r>
          </w:p>
        </w:tc>
        <w:tc>
          <w:tcPr>
            <w:tcW w:w="3043"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proofErr w:type="spellStart"/>
            <w:r w:rsidRPr="004E58D5">
              <w:rPr>
                <w:rFonts w:ascii="Times New Roman" w:hAnsi="Times New Roman" w:cs="Times New Roman"/>
              </w:rPr>
              <w:t>Yasir</w:t>
            </w:r>
            <w:proofErr w:type="spellEnd"/>
            <w:r w:rsidRPr="004E58D5">
              <w:rPr>
                <w:rFonts w:ascii="Times New Roman" w:hAnsi="Times New Roman" w:cs="Times New Roman"/>
              </w:rPr>
              <w:t xml:space="preserve"> YÜKSEL</w:t>
            </w:r>
          </w:p>
        </w:tc>
        <w:tc>
          <w:tcPr>
            <w:tcW w:w="1744"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r w:rsidRPr="004E58D5">
              <w:rPr>
                <w:rFonts w:ascii="Times New Roman" w:hAnsi="Times New Roman" w:cs="Times New Roman"/>
              </w:rPr>
              <w:t xml:space="preserve">Öğretmen </w:t>
            </w:r>
          </w:p>
        </w:tc>
      </w:tr>
      <w:tr w:rsidR="00A40193" w:rsidRPr="004E58D5" w:rsidTr="004E58D5">
        <w:trPr>
          <w:trHeight w:val="327"/>
        </w:trPr>
        <w:tc>
          <w:tcPr>
            <w:tcW w:w="2985"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proofErr w:type="spellStart"/>
            <w:r w:rsidRPr="004E58D5">
              <w:rPr>
                <w:rFonts w:ascii="Times New Roman" w:hAnsi="Times New Roman" w:cs="Times New Roman"/>
              </w:rPr>
              <w:t>Beyzanur</w:t>
            </w:r>
            <w:proofErr w:type="spellEnd"/>
            <w:r w:rsidRPr="004E58D5">
              <w:rPr>
                <w:rFonts w:ascii="Times New Roman" w:hAnsi="Times New Roman" w:cs="Times New Roman"/>
              </w:rPr>
              <w:t xml:space="preserve"> DEDE</w:t>
            </w:r>
          </w:p>
        </w:tc>
        <w:tc>
          <w:tcPr>
            <w:tcW w:w="1629"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r w:rsidRPr="004E58D5">
              <w:rPr>
                <w:rFonts w:ascii="Times New Roman" w:hAnsi="Times New Roman" w:cs="Times New Roman"/>
              </w:rPr>
              <w:t xml:space="preserve">Öğretmen </w:t>
            </w:r>
          </w:p>
        </w:tc>
        <w:tc>
          <w:tcPr>
            <w:tcW w:w="3043"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r w:rsidRPr="004E58D5">
              <w:rPr>
                <w:rFonts w:ascii="Times New Roman" w:hAnsi="Times New Roman" w:cs="Times New Roman"/>
              </w:rPr>
              <w:t>Hürriyet EDEMEN</w:t>
            </w:r>
          </w:p>
        </w:tc>
        <w:tc>
          <w:tcPr>
            <w:tcW w:w="1744"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r w:rsidRPr="004E58D5">
              <w:rPr>
                <w:rFonts w:ascii="Times New Roman" w:hAnsi="Times New Roman" w:cs="Times New Roman"/>
              </w:rPr>
              <w:t>Öğretmen</w:t>
            </w:r>
          </w:p>
        </w:tc>
      </w:tr>
      <w:tr w:rsidR="00A40193" w:rsidRPr="004E58D5" w:rsidTr="004E58D5">
        <w:trPr>
          <w:trHeight w:val="349"/>
        </w:trPr>
        <w:tc>
          <w:tcPr>
            <w:tcW w:w="2985"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r w:rsidRPr="004E58D5">
              <w:rPr>
                <w:rFonts w:ascii="Times New Roman" w:hAnsi="Times New Roman" w:cs="Times New Roman"/>
              </w:rPr>
              <w:t>Ferdi TÜRKER</w:t>
            </w:r>
          </w:p>
        </w:tc>
        <w:tc>
          <w:tcPr>
            <w:tcW w:w="1629" w:type="dxa"/>
            <w:tcBorders>
              <w:top w:val="single" w:sz="4" w:space="0" w:color="000000"/>
              <w:left w:val="single" w:sz="4" w:space="0" w:color="000000"/>
              <w:bottom w:val="single" w:sz="4" w:space="0" w:color="000000"/>
              <w:right w:val="single" w:sz="4" w:space="0" w:color="000000"/>
            </w:tcBorders>
          </w:tcPr>
          <w:p w:rsidR="00A40193" w:rsidRPr="004E58D5" w:rsidRDefault="004E58D5" w:rsidP="00DA6114">
            <w:pPr>
              <w:pStyle w:val="TableParagraph"/>
              <w:kinsoku w:val="0"/>
              <w:overflowPunct w:val="0"/>
              <w:rPr>
                <w:rFonts w:ascii="Times New Roman" w:hAnsi="Times New Roman" w:cs="Times New Roman"/>
              </w:rPr>
            </w:pPr>
            <w:r w:rsidRPr="004E58D5">
              <w:rPr>
                <w:rFonts w:ascii="Times New Roman" w:hAnsi="Times New Roman" w:cs="Times New Roman"/>
              </w:rPr>
              <w:t xml:space="preserve">Okul Aile Bir </w:t>
            </w:r>
            <w:proofErr w:type="spellStart"/>
            <w:r w:rsidRPr="004E58D5">
              <w:rPr>
                <w:rFonts w:ascii="Times New Roman" w:hAnsi="Times New Roman" w:cs="Times New Roman"/>
              </w:rPr>
              <w:t>Bşk</w:t>
            </w:r>
            <w:proofErr w:type="spellEnd"/>
          </w:p>
        </w:tc>
        <w:tc>
          <w:tcPr>
            <w:tcW w:w="3043"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r>
      <w:tr w:rsidR="00A40193" w:rsidRPr="004E58D5" w:rsidTr="004E58D5">
        <w:trPr>
          <w:trHeight w:val="327"/>
        </w:trPr>
        <w:tc>
          <w:tcPr>
            <w:tcW w:w="2985"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c>
          <w:tcPr>
            <w:tcW w:w="1629"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c>
          <w:tcPr>
            <w:tcW w:w="3043"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r>
      <w:tr w:rsidR="00A40193" w:rsidRPr="004E58D5" w:rsidTr="004E58D5">
        <w:trPr>
          <w:trHeight w:val="327"/>
        </w:trPr>
        <w:tc>
          <w:tcPr>
            <w:tcW w:w="2985"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c>
          <w:tcPr>
            <w:tcW w:w="1629"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c>
          <w:tcPr>
            <w:tcW w:w="3043"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Pr>
          <w:p w:rsidR="00A40193" w:rsidRPr="004E58D5" w:rsidRDefault="00A40193" w:rsidP="00DA6114">
            <w:pPr>
              <w:pStyle w:val="TableParagraph"/>
              <w:kinsoku w:val="0"/>
              <w:overflowPunct w:val="0"/>
              <w:rPr>
                <w:rFonts w:ascii="Times New Roman" w:hAnsi="Times New Roman" w:cs="Times New Roman"/>
              </w:rPr>
            </w:pPr>
          </w:p>
        </w:tc>
      </w:tr>
    </w:tbl>
    <w:p w:rsidR="00A40193" w:rsidRPr="004E58D5" w:rsidRDefault="00DA6114" w:rsidP="00DA6114">
      <w:pPr>
        <w:pStyle w:val="GvdeMetni"/>
        <w:numPr>
          <w:ilvl w:val="0"/>
          <w:numId w:val="23"/>
        </w:numPr>
        <w:kinsoku w:val="0"/>
        <w:overflowPunct w:val="0"/>
        <w:rPr>
          <w:b/>
          <w:bCs/>
        </w:rPr>
      </w:pPr>
      <w:r>
        <w:rPr>
          <w:b/>
          <w:bCs/>
        </w:rPr>
        <w:t>ORTAOKUL</w:t>
      </w:r>
    </w:p>
    <w:tbl>
      <w:tblPr>
        <w:tblW w:w="0" w:type="auto"/>
        <w:tblInd w:w="1428" w:type="dxa"/>
        <w:tblLayout w:type="fixed"/>
        <w:tblCellMar>
          <w:left w:w="0" w:type="dxa"/>
          <w:right w:w="0" w:type="dxa"/>
        </w:tblCellMar>
        <w:tblLook w:val="0000" w:firstRow="0" w:lastRow="0" w:firstColumn="0" w:lastColumn="0" w:noHBand="0" w:noVBand="0"/>
      </w:tblPr>
      <w:tblGrid>
        <w:gridCol w:w="2928"/>
        <w:gridCol w:w="1598"/>
        <w:gridCol w:w="2985"/>
        <w:gridCol w:w="1711"/>
      </w:tblGrid>
      <w:tr w:rsidR="00DA6114" w:rsidRPr="00DA6114" w:rsidTr="00DA6114">
        <w:trPr>
          <w:trHeight w:val="753"/>
        </w:trPr>
        <w:tc>
          <w:tcPr>
            <w:tcW w:w="4526" w:type="dxa"/>
            <w:gridSpan w:val="2"/>
            <w:tcBorders>
              <w:top w:val="single" w:sz="4" w:space="0" w:color="000000"/>
              <w:left w:val="single" w:sz="4" w:space="0" w:color="000000"/>
              <w:bottom w:val="single" w:sz="4" w:space="0" w:color="000000"/>
              <w:right w:val="single" w:sz="4" w:space="0" w:color="000000"/>
            </w:tcBorders>
            <w:shd w:val="clear" w:color="auto" w:fill="00B0F0"/>
          </w:tcPr>
          <w:p w:rsidR="00DA6114" w:rsidRPr="00DA6114" w:rsidRDefault="00DA6114" w:rsidP="00DA6114">
            <w:pPr>
              <w:pStyle w:val="GvdeMetni"/>
              <w:spacing w:before="8"/>
              <w:rPr>
                <w:b/>
                <w:bCs/>
              </w:rPr>
            </w:pPr>
          </w:p>
          <w:p w:rsidR="00DA6114" w:rsidRPr="00DA6114" w:rsidRDefault="00DA6114" w:rsidP="00DA6114">
            <w:pPr>
              <w:pStyle w:val="GvdeMetni"/>
              <w:spacing w:before="8"/>
              <w:rPr>
                <w:b/>
                <w:bCs/>
              </w:rPr>
            </w:pPr>
            <w:r w:rsidRPr="00DA6114">
              <w:rPr>
                <w:b/>
                <w:bCs/>
              </w:rPr>
              <w:t>Strateji Geliştirme Kurulu Bilgileri</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00B0F0"/>
          </w:tcPr>
          <w:p w:rsidR="00DA6114" w:rsidRPr="00DA6114" w:rsidRDefault="00DA6114" w:rsidP="00DA6114">
            <w:pPr>
              <w:pStyle w:val="GvdeMetni"/>
              <w:spacing w:before="8"/>
              <w:rPr>
                <w:b/>
                <w:bCs/>
              </w:rPr>
            </w:pPr>
          </w:p>
          <w:p w:rsidR="00DA6114" w:rsidRPr="00DA6114" w:rsidRDefault="00DA6114" w:rsidP="00DA6114">
            <w:pPr>
              <w:pStyle w:val="GvdeMetni"/>
              <w:spacing w:before="8"/>
              <w:rPr>
                <w:b/>
                <w:bCs/>
              </w:rPr>
            </w:pPr>
            <w:r w:rsidRPr="00DA6114">
              <w:rPr>
                <w:b/>
                <w:bCs/>
              </w:rPr>
              <w:t>Stratejik Plan Ekibi Bilgileri</w:t>
            </w:r>
          </w:p>
        </w:tc>
      </w:tr>
      <w:tr w:rsidR="00DA6114" w:rsidRPr="00DA6114" w:rsidTr="00DA6114">
        <w:trPr>
          <w:trHeight w:val="587"/>
        </w:trPr>
        <w:tc>
          <w:tcPr>
            <w:tcW w:w="292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p>
          <w:p w:rsidR="00DA6114" w:rsidRPr="00DA6114" w:rsidRDefault="00DA6114" w:rsidP="00DA6114">
            <w:pPr>
              <w:pStyle w:val="GvdeMetni"/>
              <w:spacing w:before="8"/>
              <w:rPr>
                <w:bCs/>
              </w:rPr>
            </w:pPr>
            <w:r w:rsidRPr="00DA6114">
              <w:rPr>
                <w:bCs/>
              </w:rPr>
              <w:t>Adı Soyadı</w:t>
            </w:r>
          </w:p>
        </w:tc>
        <w:tc>
          <w:tcPr>
            <w:tcW w:w="159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p>
          <w:p w:rsidR="00DA6114" w:rsidRPr="00DA6114" w:rsidRDefault="00DA6114" w:rsidP="00DA6114">
            <w:pPr>
              <w:pStyle w:val="GvdeMetni"/>
              <w:spacing w:before="8"/>
              <w:rPr>
                <w:bCs/>
              </w:rPr>
            </w:pPr>
            <w:proofErr w:type="spellStart"/>
            <w:r w:rsidRPr="00DA6114">
              <w:rPr>
                <w:bCs/>
              </w:rPr>
              <w:t>Ünvanı</w:t>
            </w:r>
            <w:proofErr w:type="spellEnd"/>
          </w:p>
        </w:tc>
        <w:tc>
          <w:tcPr>
            <w:tcW w:w="2985"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p>
          <w:p w:rsidR="00DA6114" w:rsidRPr="00DA6114" w:rsidRDefault="00DA6114" w:rsidP="00DA6114">
            <w:pPr>
              <w:pStyle w:val="GvdeMetni"/>
              <w:spacing w:before="8"/>
              <w:rPr>
                <w:bCs/>
              </w:rPr>
            </w:pPr>
            <w:r w:rsidRPr="00DA6114">
              <w:rPr>
                <w:bCs/>
              </w:rPr>
              <w:t>Adı Soyadı</w:t>
            </w:r>
          </w:p>
        </w:tc>
        <w:tc>
          <w:tcPr>
            <w:tcW w:w="1711"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p>
          <w:p w:rsidR="00DA6114" w:rsidRPr="00DA6114" w:rsidRDefault="00DA6114" w:rsidP="00DA6114">
            <w:pPr>
              <w:pStyle w:val="GvdeMetni"/>
              <w:spacing w:before="8"/>
              <w:rPr>
                <w:bCs/>
              </w:rPr>
            </w:pPr>
            <w:proofErr w:type="spellStart"/>
            <w:r w:rsidRPr="00DA6114">
              <w:rPr>
                <w:bCs/>
              </w:rPr>
              <w:t>Ünvanı</w:t>
            </w:r>
            <w:proofErr w:type="spellEnd"/>
          </w:p>
        </w:tc>
      </w:tr>
      <w:tr w:rsidR="00DA6114" w:rsidRPr="00DA6114" w:rsidTr="00DA6114">
        <w:trPr>
          <w:trHeight w:val="290"/>
        </w:trPr>
        <w:tc>
          <w:tcPr>
            <w:tcW w:w="292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Celal GÜVEN</w:t>
            </w:r>
          </w:p>
        </w:tc>
        <w:tc>
          <w:tcPr>
            <w:tcW w:w="159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Okul Müdürü</w:t>
            </w:r>
          </w:p>
        </w:tc>
        <w:tc>
          <w:tcPr>
            <w:tcW w:w="2985"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Ezgi Bahar TAŞKIRAN</w:t>
            </w:r>
          </w:p>
        </w:tc>
        <w:tc>
          <w:tcPr>
            <w:tcW w:w="1711"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Müdür Yardımcısı</w:t>
            </w:r>
          </w:p>
        </w:tc>
      </w:tr>
      <w:tr w:rsidR="00DA6114" w:rsidRPr="00DA6114" w:rsidTr="00DA6114">
        <w:trPr>
          <w:trHeight w:val="292"/>
        </w:trPr>
        <w:tc>
          <w:tcPr>
            <w:tcW w:w="292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Ezgi Bahar TAŞKIRAN</w:t>
            </w:r>
          </w:p>
        </w:tc>
        <w:tc>
          <w:tcPr>
            <w:tcW w:w="159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Müdür Yardımcısı</w:t>
            </w:r>
          </w:p>
        </w:tc>
        <w:tc>
          <w:tcPr>
            <w:tcW w:w="2985"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Müslüm YENİÇERİ</w:t>
            </w:r>
          </w:p>
        </w:tc>
        <w:tc>
          <w:tcPr>
            <w:tcW w:w="1711"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Öğretmen</w:t>
            </w:r>
          </w:p>
        </w:tc>
      </w:tr>
      <w:tr w:rsidR="00DA6114" w:rsidRPr="00DA6114" w:rsidTr="00DA6114">
        <w:trPr>
          <w:trHeight w:val="292"/>
        </w:trPr>
        <w:tc>
          <w:tcPr>
            <w:tcW w:w="292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Ahmet KÖSE</w:t>
            </w:r>
          </w:p>
        </w:tc>
        <w:tc>
          <w:tcPr>
            <w:tcW w:w="159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Öğretmen</w:t>
            </w:r>
          </w:p>
        </w:tc>
        <w:tc>
          <w:tcPr>
            <w:tcW w:w="2985"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proofErr w:type="spellStart"/>
            <w:r w:rsidRPr="00DA6114">
              <w:rPr>
                <w:bCs/>
              </w:rPr>
              <w:t>Şaide</w:t>
            </w:r>
            <w:proofErr w:type="spellEnd"/>
            <w:r w:rsidRPr="00DA6114">
              <w:rPr>
                <w:bCs/>
              </w:rPr>
              <w:t xml:space="preserve"> ÇAĞLAYAN</w:t>
            </w:r>
          </w:p>
        </w:tc>
        <w:tc>
          <w:tcPr>
            <w:tcW w:w="1711"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bCs/>
              </w:rPr>
              <w:t>Öğretmen</w:t>
            </w:r>
          </w:p>
        </w:tc>
      </w:tr>
      <w:tr w:rsidR="00DA6114" w:rsidRPr="00DA6114" w:rsidTr="00DA6114">
        <w:trPr>
          <w:trHeight w:val="311"/>
        </w:trPr>
        <w:tc>
          <w:tcPr>
            <w:tcW w:w="292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rFonts w:ascii="Times New Roman" w:hAnsi="Times New Roman" w:cs="Times New Roman"/>
              </w:rPr>
              <w:t>Ferdi TÜRKER</w:t>
            </w:r>
          </w:p>
        </w:tc>
        <w:tc>
          <w:tcPr>
            <w:tcW w:w="159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r w:rsidRPr="00DA6114">
              <w:rPr>
                <w:rFonts w:ascii="Times New Roman" w:hAnsi="Times New Roman" w:cs="Times New Roman"/>
              </w:rPr>
              <w:t xml:space="preserve">Okul Aile Bir </w:t>
            </w:r>
            <w:proofErr w:type="spellStart"/>
            <w:r w:rsidRPr="00DA6114">
              <w:rPr>
                <w:rFonts w:ascii="Times New Roman" w:hAnsi="Times New Roman" w:cs="Times New Roman"/>
              </w:rPr>
              <w:t>Bşk</w:t>
            </w:r>
            <w:proofErr w:type="spellEnd"/>
          </w:p>
        </w:tc>
        <w:tc>
          <w:tcPr>
            <w:tcW w:w="2985"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p>
        </w:tc>
        <w:tc>
          <w:tcPr>
            <w:tcW w:w="1711"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Cs/>
              </w:rPr>
            </w:pPr>
          </w:p>
        </w:tc>
      </w:tr>
      <w:tr w:rsidR="00DA6114" w:rsidRPr="00DA6114" w:rsidTr="00DA6114">
        <w:trPr>
          <w:trHeight w:val="292"/>
        </w:trPr>
        <w:tc>
          <w:tcPr>
            <w:tcW w:w="292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
                <w:bCs/>
              </w:rPr>
            </w:pPr>
          </w:p>
        </w:tc>
        <w:tc>
          <w:tcPr>
            <w:tcW w:w="159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
                <w:bCs/>
              </w:rPr>
            </w:pPr>
          </w:p>
        </w:tc>
        <w:tc>
          <w:tcPr>
            <w:tcW w:w="2985"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
                <w:bCs/>
              </w:rPr>
            </w:pPr>
          </w:p>
        </w:tc>
        <w:tc>
          <w:tcPr>
            <w:tcW w:w="1711"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
                <w:bCs/>
              </w:rPr>
            </w:pPr>
          </w:p>
        </w:tc>
      </w:tr>
      <w:tr w:rsidR="00DA6114" w:rsidRPr="00DA6114" w:rsidTr="00DA6114">
        <w:trPr>
          <w:trHeight w:val="292"/>
        </w:trPr>
        <w:tc>
          <w:tcPr>
            <w:tcW w:w="292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
                <w:bCs/>
              </w:rPr>
            </w:pPr>
          </w:p>
        </w:tc>
        <w:tc>
          <w:tcPr>
            <w:tcW w:w="1598"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
                <w:bCs/>
              </w:rPr>
            </w:pPr>
          </w:p>
        </w:tc>
        <w:tc>
          <w:tcPr>
            <w:tcW w:w="2985"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
                <w:bCs/>
              </w:rPr>
            </w:pPr>
          </w:p>
        </w:tc>
        <w:tc>
          <w:tcPr>
            <w:tcW w:w="1711" w:type="dxa"/>
            <w:tcBorders>
              <w:top w:val="single" w:sz="4" w:space="0" w:color="000000"/>
              <w:left w:val="single" w:sz="4" w:space="0" w:color="000000"/>
              <w:bottom w:val="single" w:sz="4" w:space="0" w:color="000000"/>
              <w:right w:val="single" w:sz="4" w:space="0" w:color="000000"/>
            </w:tcBorders>
          </w:tcPr>
          <w:p w:rsidR="00DA6114" w:rsidRPr="00DA6114" w:rsidRDefault="00DA6114" w:rsidP="00DA6114">
            <w:pPr>
              <w:pStyle w:val="GvdeMetni"/>
              <w:spacing w:before="8"/>
              <w:rPr>
                <w:b/>
                <w:bCs/>
              </w:rPr>
            </w:pPr>
          </w:p>
        </w:tc>
      </w:tr>
    </w:tbl>
    <w:p w:rsidR="00A40193" w:rsidRPr="004E58D5" w:rsidRDefault="00A40193" w:rsidP="00A40193">
      <w:pPr>
        <w:pStyle w:val="GvdeMetni"/>
        <w:kinsoku w:val="0"/>
        <w:overflowPunct w:val="0"/>
        <w:spacing w:before="8"/>
        <w:rPr>
          <w:b/>
          <w:bCs/>
        </w:rPr>
      </w:pPr>
    </w:p>
    <w:p w:rsidR="00A40193" w:rsidRPr="004E58D5" w:rsidRDefault="00A40193" w:rsidP="00A40193">
      <w:pPr>
        <w:pStyle w:val="ListeParagraf"/>
        <w:numPr>
          <w:ilvl w:val="1"/>
          <w:numId w:val="17"/>
        </w:numPr>
        <w:tabs>
          <w:tab w:val="left" w:pos="2139"/>
        </w:tabs>
        <w:kinsoku w:val="0"/>
        <w:overflowPunct w:val="0"/>
        <w:spacing w:before="0"/>
        <w:ind w:hanging="721"/>
        <w:rPr>
          <w:b/>
          <w:bCs/>
        </w:rPr>
      </w:pPr>
      <w:r w:rsidRPr="004E58D5">
        <w:rPr>
          <w:b/>
          <w:bCs/>
        </w:rPr>
        <w:t>Planlama Süreci:</w:t>
      </w:r>
    </w:p>
    <w:p w:rsidR="00A40193" w:rsidRPr="004E58D5" w:rsidRDefault="00A40193" w:rsidP="00A40193">
      <w:pPr>
        <w:pStyle w:val="GvdeMetni"/>
        <w:kinsoku w:val="0"/>
        <w:overflowPunct w:val="0"/>
        <w:rPr>
          <w:b/>
          <w:bCs/>
        </w:rPr>
      </w:pPr>
    </w:p>
    <w:p w:rsidR="004E58D5" w:rsidRPr="00372DF0" w:rsidRDefault="004E58D5" w:rsidP="004E58D5">
      <w:pPr>
        <w:ind w:left="567" w:firstLine="141"/>
        <w:jc w:val="both"/>
        <w:rPr>
          <w:rFonts w:ascii="Times New Roman" w:hAnsi="Times New Roman"/>
          <w:szCs w:val="24"/>
        </w:rPr>
      </w:pPr>
      <w:r w:rsidRPr="004E58D5">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sidRPr="00372DF0">
        <w:rPr>
          <w:rFonts w:ascii="Times New Roman" w:hAnsi="Times New Roman"/>
          <w:szCs w:val="24"/>
        </w:rPr>
        <w:t>.</w:t>
      </w:r>
    </w:p>
    <w:p w:rsidR="00A40193" w:rsidRDefault="00A40193" w:rsidP="00A40193">
      <w:pPr>
        <w:pStyle w:val="GvdeMetni"/>
        <w:kinsoku w:val="0"/>
        <w:overflowPunct w:val="0"/>
        <w:spacing w:line="360" w:lineRule="auto"/>
        <w:ind w:left="1418" w:right="1016"/>
        <w:jc w:val="both"/>
      </w:pPr>
    </w:p>
    <w:p w:rsidR="004E58D5" w:rsidRDefault="004E58D5" w:rsidP="00A40193">
      <w:pPr>
        <w:pStyle w:val="GvdeMetni"/>
        <w:kinsoku w:val="0"/>
        <w:overflowPunct w:val="0"/>
        <w:spacing w:line="360" w:lineRule="auto"/>
        <w:ind w:left="1418" w:right="1016"/>
        <w:jc w:val="both"/>
      </w:pPr>
    </w:p>
    <w:p w:rsidR="004E58D5" w:rsidRDefault="004E58D5" w:rsidP="00A40193">
      <w:pPr>
        <w:pStyle w:val="GvdeMetni"/>
        <w:kinsoku w:val="0"/>
        <w:overflowPunct w:val="0"/>
        <w:spacing w:line="360" w:lineRule="auto"/>
        <w:ind w:left="1418" w:right="1016"/>
        <w:jc w:val="both"/>
      </w:pPr>
    </w:p>
    <w:p w:rsidR="004E58D5" w:rsidRDefault="004D5CDC" w:rsidP="004D5CDC">
      <w:pPr>
        <w:pStyle w:val="Balk2"/>
        <w:tabs>
          <w:tab w:val="left" w:pos="2139"/>
        </w:tabs>
        <w:kinsoku w:val="0"/>
        <w:overflowPunct w:val="0"/>
        <w:ind w:left="1929" w:firstLine="0"/>
      </w:pPr>
      <w:r>
        <w:lastRenderedPageBreak/>
        <w:t>2.</w:t>
      </w:r>
      <w:r w:rsidR="004E58D5">
        <w:t>DURUM</w:t>
      </w:r>
      <w:r w:rsidR="004E58D5">
        <w:rPr>
          <w:spacing w:val="-1"/>
        </w:rPr>
        <w:t xml:space="preserve"> </w:t>
      </w:r>
      <w:r w:rsidR="004E58D5">
        <w:t>ANALİZİ</w:t>
      </w:r>
    </w:p>
    <w:p w:rsidR="004E58D5" w:rsidRPr="004E58D5" w:rsidRDefault="004E58D5" w:rsidP="004E58D5">
      <w:pPr>
        <w:pStyle w:val="GvdeMetni"/>
        <w:kinsoku w:val="0"/>
        <w:overflowPunct w:val="0"/>
        <w:spacing w:before="141"/>
        <w:ind w:right="1082"/>
        <w:rPr>
          <w:i/>
          <w:iCs/>
          <w:sz w:val="28"/>
          <w:szCs w:val="28"/>
        </w:rPr>
      </w:pPr>
    </w:p>
    <w:p w:rsidR="004E58D5" w:rsidRPr="004E58D5" w:rsidRDefault="004E58D5" w:rsidP="004E58D5">
      <w:pPr>
        <w:ind w:left="709" w:firstLine="425"/>
        <w:jc w:val="both"/>
        <w:rPr>
          <w:rFonts w:ascii="Times New Roman" w:hAnsi="Times New Roman"/>
          <w:sz w:val="24"/>
          <w:szCs w:val="28"/>
        </w:rPr>
      </w:pPr>
      <w:r w:rsidRPr="004E58D5">
        <w:rPr>
          <w:rFonts w:ascii="Times New Roman" w:hAnsi="Times New Roman"/>
          <w:sz w:val="24"/>
          <w:szCs w:val="28"/>
        </w:rPr>
        <w:t xml:space="preserve">Durum analizi bölümünde okulumuzun mevcut durumu ortaya konularak neredeyiz sorusuna yanıt bulunmaya çalışılmıştır. </w:t>
      </w:r>
    </w:p>
    <w:p w:rsidR="004E58D5" w:rsidRPr="004E58D5" w:rsidRDefault="004E58D5" w:rsidP="004E58D5">
      <w:pPr>
        <w:ind w:left="709" w:firstLine="425"/>
        <w:jc w:val="both"/>
        <w:rPr>
          <w:rFonts w:ascii="Times New Roman" w:hAnsi="Times New Roman"/>
          <w:sz w:val="24"/>
          <w:szCs w:val="28"/>
        </w:rPr>
      </w:pPr>
      <w:r w:rsidRPr="004E58D5">
        <w:rPr>
          <w:rFonts w:ascii="Times New Roman" w:hAnsi="Times New Roman"/>
          <w:sz w:val="24"/>
          <w:szCs w:val="28"/>
        </w:rPr>
        <w:t>Bu kapsamda okulumuzun kısa tanıtımı, okul künyesi ve temel istatistikleri, paydaş analizi ve görüşleri ile okulumuzun Güçlü Zayıf Fırsat ve Tehditlerinin (GZFT) ele alındığı analize yer verilmiştir.</w:t>
      </w:r>
    </w:p>
    <w:p w:rsidR="004E58D5" w:rsidRPr="004E58D5" w:rsidRDefault="004E58D5" w:rsidP="004E58D5">
      <w:pPr>
        <w:pStyle w:val="GvdeMetni"/>
        <w:kinsoku w:val="0"/>
        <w:overflowPunct w:val="0"/>
        <w:spacing w:before="141"/>
        <w:ind w:right="1082"/>
        <w:sectPr w:rsidR="004E58D5" w:rsidRPr="004E58D5">
          <w:pgSz w:w="11910" w:h="16840"/>
          <w:pgMar w:top="1320" w:right="400" w:bottom="1280" w:left="0" w:header="0" w:footer="1017" w:gutter="0"/>
          <w:cols w:space="708"/>
          <w:noEndnote/>
        </w:sectPr>
      </w:pPr>
    </w:p>
    <w:p w:rsidR="00A40193" w:rsidRDefault="00A40193" w:rsidP="00A40193">
      <w:pPr>
        <w:pStyle w:val="Balk3"/>
        <w:numPr>
          <w:ilvl w:val="1"/>
          <w:numId w:val="15"/>
        </w:numPr>
        <w:tabs>
          <w:tab w:val="left" w:pos="2016"/>
        </w:tabs>
        <w:kinsoku w:val="0"/>
        <w:overflowPunct w:val="0"/>
      </w:pPr>
      <w:r>
        <w:lastRenderedPageBreak/>
        <w:t>Kurumsal Tarihçe</w:t>
      </w:r>
    </w:p>
    <w:p w:rsidR="00A40193" w:rsidRDefault="004E58D5" w:rsidP="00A40193">
      <w:pPr>
        <w:pStyle w:val="GvdeMetni"/>
        <w:kinsoku w:val="0"/>
        <w:overflowPunct w:val="0"/>
        <w:rPr>
          <w:sz w:val="28"/>
          <w:szCs w:val="28"/>
        </w:rPr>
      </w:pPr>
      <w:r>
        <w:rPr>
          <w:sz w:val="28"/>
          <w:szCs w:val="28"/>
        </w:rPr>
        <w:t xml:space="preserve"> </w:t>
      </w:r>
    </w:p>
    <w:p w:rsidR="004E58D5" w:rsidRPr="004E58D5" w:rsidRDefault="004E58D5" w:rsidP="004E58D5">
      <w:pPr>
        <w:pStyle w:val="GvdeMetni"/>
        <w:kinsoku w:val="0"/>
        <w:overflowPunct w:val="0"/>
        <w:ind w:left="567" w:firstLine="284"/>
        <w:rPr>
          <w:rFonts w:ascii="Times New Roman" w:hAnsi="Times New Roman" w:cs="Times New Roman"/>
        </w:rPr>
      </w:pPr>
      <w:r w:rsidRPr="004E58D5">
        <w:rPr>
          <w:rFonts w:ascii="Times New Roman" w:hAnsi="Times New Roman" w:cs="Times New Roman"/>
        </w:rPr>
        <w:t xml:space="preserve">Okulumuz 2018-2019 eğitim öğretim yılında yeni binası ile hizmet </w:t>
      </w:r>
      <w:r>
        <w:rPr>
          <w:rFonts w:ascii="Times New Roman" w:hAnsi="Times New Roman" w:cs="Times New Roman"/>
        </w:rPr>
        <w:t>ver</w:t>
      </w:r>
      <w:r w:rsidRPr="004E58D5">
        <w:rPr>
          <w:rFonts w:ascii="Times New Roman" w:hAnsi="Times New Roman" w:cs="Times New Roman"/>
        </w:rPr>
        <w:t xml:space="preserve">meye başlamıştır. Öncesinde mahallemizde </w:t>
      </w:r>
      <w:proofErr w:type="spellStart"/>
      <w:r w:rsidRPr="004E58D5">
        <w:rPr>
          <w:rFonts w:ascii="Times New Roman" w:hAnsi="Times New Roman" w:cs="Times New Roman"/>
        </w:rPr>
        <w:t>Topuzarpa</w:t>
      </w:r>
      <w:proofErr w:type="spellEnd"/>
      <w:r w:rsidRPr="004E58D5">
        <w:rPr>
          <w:rFonts w:ascii="Times New Roman" w:hAnsi="Times New Roman" w:cs="Times New Roman"/>
        </w:rPr>
        <w:t xml:space="preserve"> İlkokulu ve </w:t>
      </w:r>
      <w:proofErr w:type="spellStart"/>
      <w:r w:rsidRPr="004E58D5">
        <w:rPr>
          <w:rFonts w:ascii="Times New Roman" w:hAnsi="Times New Roman" w:cs="Times New Roman"/>
        </w:rPr>
        <w:t>Topuzarpa</w:t>
      </w:r>
      <w:proofErr w:type="spellEnd"/>
      <w:r w:rsidRPr="004E58D5">
        <w:rPr>
          <w:rFonts w:ascii="Times New Roman" w:hAnsi="Times New Roman" w:cs="Times New Roman"/>
        </w:rPr>
        <w:t xml:space="preserve"> Milli Egemenlik İlkokulu yer alırken 2018 yılında bahsi geçen iki okul tek çatı altına toplanmıştır.</w:t>
      </w:r>
    </w:p>
    <w:p w:rsidR="004E58D5" w:rsidRDefault="004E58D5" w:rsidP="004E58D5">
      <w:pPr>
        <w:pStyle w:val="Default"/>
        <w:ind w:left="567" w:firstLine="284"/>
      </w:pPr>
    </w:p>
    <w:p w:rsidR="004E58D5" w:rsidRDefault="004E58D5" w:rsidP="004E58D5">
      <w:pPr>
        <w:pStyle w:val="Default"/>
        <w:ind w:left="567" w:firstLine="284"/>
      </w:pPr>
      <w:r w:rsidRPr="004E58D5">
        <w:t xml:space="preserve">Okulumuz 8.000 metrekare alan içerisinde 720 metrekareye oturtulmuştur. </w:t>
      </w:r>
      <w:r>
        <w:t xml:space="preserve">Okulumuz İlçe merkezine 15 km uzaklıktadır. </w:t>
      </w:r>
    </w:p>
    <w:p w:rsidR="004E58D5" w:rsidRDefault="004E58D5" w:rsidP="004E58D5">
      <w:pPr>
        <w:pStyle w:val="Default"/>
        <w:ind w:left="567" w:firstLine="284"/>
      </w:pPr>
    </w:p>
    <w:p w:rsidR="004E58D5" w:rsidRDefault="004E58D5" w:rsidP="004E58D5">
      <w:pPr>
        <w:pStyle w:val="Default"/>
        <w:ind w:left="567" w:firstLine="284"/>
      </w:pPr>
      <w:r w:rsidRPr="004E58D5">
        <w:t xml:space="preserve">Bünyesinde </w:t>
      </w:r>
      <w:r>
        <w:t>9</w:t>
      </w:r>
      <w:r w:rsidRPr="004E58D5">
        <w:t xml:space="preserve"> derslik, 1 kütüphane, 1 laboratu</w:t>
      </w:r>
      <w:r>
        <w:t>v</w:t>
      </w:r>
      <w:r w:rsidRPr="004E58D5">
        <w:t xml:space="preserve">ar, 1 öğretmenler odası, 2 idare odası, 1 arşiv, 1 </w:t>
      </w:r>
      <w:r>
        <w:t>spor odası,1 yemekhane</w:t>
      </w:r>
      <w:r w:rsidRPr="004E58D5">
        <w:t xml:space="preserve"> </w:t>
      </w:r>
      <w:r>
        <w:t>bulunmaktadır.</w:t>
      </w:r>
    </w:p>
    <w:p w:rsidR="00D37147" w:rsidRDefault="00D37147" w:rsidP="004E58D5">
      <w:pPr>
        <w:pStyle w:val="Default"/>
        <w:ind w:left="567" w:firstLine="284"/>
      </w:pPr>
      <w:r>
        <w:t xml:space="preserve">Okulumuz </w:t>
      </w:r>
      <w:proofErr w:type="spellStart"/>
      <w:r>
        <w:t>Topuzarpa</w:t>
      </w:r>
      <w:proofErr w:type="spellEnd"/>
      <w:r>
        <w:t xml:space="preserve"> Ortaokulu ile tahsisli biçimde kullanılmaktadır. Taşımalı Eğitim uygulaması mevcuttur.</w:t>
      </w:r>
    </w:p>
    <w:p w:rsidR="004E58D5" w:rsidRPr="004E58D5" w:rsidRDefault="004E58D5" w:rsidP="004E58D5">
      <w:pPr>
        <w:pStyle w:val="Default"/>
      </w:pPr>
    </w:p>
    <w:p w:rsidR="00A40193" w:rsidRDefault="00A40193" w:rsidP="00A40193">
      <w:pPr>
        <w:pStyle w:val="GvdeMetni"/>
        <w:kinsoku w:val="0"/>
        <w:overflowPunct w:val="0"/>
        <w:spacing w:before="6"/>
        <w:rPr>
          <w:sz w:val="27"/>
          <w:szCs w:val="27"/>
        </w:rPr>
      </w:pPr>
    </w:p>
    <w:tbl>
      <w:tblPr>
        <w:tblW w:w="5000" w:type="pct"/>
        <w:tblInd w:w="27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578"/>
        <w:gridCol w:w="983"/>
        <w:gridCol w:w="1545"/>
        <w:gridCol w:w="1632"/>
        <w:gridCol w:w="1351"/>
        <w:gridCol w:w="950"/>
        <w:gridCol w:w="2024"/>
        <w:gridCol w:w="1663"/>
      </w:tblGrid>
      <w:tr w:rsidR="00D37147" w:rsidRPr="00400633" w:rsidTr="00D37147">
        <w:trPr>
          <w:trHeight w:val="825"/>
        </w:trPr>
        <w:tc>
          <w:tcPr>
            <w:tcW w:w="2447" w:type="pct"/>
            <w:gridSpan w:val="4"/>
            <w:tcBorders>
              <w:top w:val="single" w:sz="4" w:space="0" w:color="auto"/>
              <w:left w:val="single" w:sz="4" w:space="0" w:color="auto"/>
              <w:bottom w:val="single" w:sz="4" w:space="0" w:color="auto"/>
              <w:right w:val="single" w:sz="4" w:space="0" w:color="auto"/>
            </w:tcBorders>
            <w:shd w:val="clear" w:color="auto" w:fill="9BBB59"/>
            <w:noWrap/>
            <w:hideMark/>
          </w:tcPr>
          <w:p w:rsidR="00D37147" w:rsidRPr="003C22AD" w:rsidRDefault="00D37147" w:rsidP="00D37147">
            <w:pPr>
              <w:ind w:firstLine="22"/>
              <w:rPr>
                <w:rFonts w:ascii="Times New Roman" w:hAnsi="Times New Roman"/>
                <w:b/>
                <w:bCs/>
                <w:color w:val="000000"/>
                <w:szCs w:val="24"/>
              </w:rPr>
            </w:pPr>
            <w:bookmarkStart w:id="0" w:name="_Hlk166057657"/>
            <w:r w:rsidRPr="003C22AD">
              <w:rPr>
                <w:rFonts w:ascii="Times New Roman" w:hAnsi="Times New Roman"/>
                <w:b/>
                <w:bCs/>
                <w:color w:val="000000"/>
                <w:szCs w:val="24"/>
              </w:rPr>
              <w:t xml:space="preserve">İli: </w:t>
            </w:r>
            <w:r>
              <w:rPr>
                <w:rFonts w:ascii="Times New Roman" w:hAnsi="Times New Roman"/>
                <w:b/>
                <w:bCs/>
                <w:color w:val="000000"/>
                <w:szCs w:val="24"/>
              </w:rPr>
              <w:t>VAN</w:t>
            </w:r>
          </w:p>
        </w:tc>
        <w:tc>
          <w:tcPr>
            <w:tcW w:w="2553" w:type="pct"/>
            <w:gridSpan w:val="4"/>
            <w:tcBorders>
              <w:top w:val="single" w:sz="4" w:space="0" w:color="auto"/>
              <w:left w:val="single" w:sz="4" w:space="0" w:color="auto"/>
              <w:bottom w:val="single" w:sz="4" w:space="0" w:color="auto"/>
              <w:right w:val="single" w:sz="4" w:space="0" w:color="auto"/>
            </w:tcBorders>
            <w:shd w:val="clear" w:color="auto" w:fill="9BBB59"/>
            <w:hideMark/>
          </w:tcPr>
          <w:p w:rsidR="00D37147" w:rsidRPr="003C22AD" w:rsidRDefault="00D37147" w:rsidP="00DA6114">
            <w:pPr>
              <w:rPr>
                <w:rFonts w:ascii="Times New Roman" w:hAnsi="Times New Roman"/>
                <w:b/>
                <w:bCs/>
                <w:color w:val="000000"/>
                <w:szCs w:val="24"/>
              </w:rPr>
            </w:pPr>
            <w:r w:rsidRPr="003C22AD">
              <w:rPr>
                <w:rFonts w:ascii="Times New Roman" w:hAnsi="Times New Roman"/>
                <w:b/>
                <w:bCs/>
                <w:color w:val="000000"/>
                <w:szCs w:val="24"/>
              </w:rPr>
              <w:t xml:space="preserve">İlçesi: </w:t>
            </w:r>
            <w:r>
              <w:rPr>
                <w:rFonts w:ascii="Times New Roman" w:hAnsi="Times New Roman"/>
                <w:b/>
                <w:bCs/>
                <w:color w:val="000000"/>
                <w:szCs w:val="24"/>
              </w:rPr>
              <w:t>MURADİYE</w:t>
            </w:r>
          </w:p>
        </w:tc>
      </w:tr>
      <w:tr w:rsidR="00D37147" w:rsidRPr="00400633" w:rsidTr="00D37147">
        <w:trPr>
          <w:trHeight w:val="1009"/>
        </w:trPr>
        <w:tc>
          <w:tcPr>
            <w:tcW w:w="673" w:type="pct"/>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b/>
                <w:bCs/>
                <w:szCs w:val="24"/>
              </w:rPr>
            </w:pPr>
            <w:r w:rsidRPr="00400633">
              <w:rPr>
                <w:rFonts w:ascii="Times New Roman" w:hAnsi="Times New Roman"/>
                <w:b/>
                <w:bCs/>
                <w:szCs w:val="24"/>
              </w:rPr>
              <w:t xml:space="preserve">Telefon Numarası: </w:t>
            </w:r>
          </w:p>
        </w:tc>
        <w:tc>
          <w:tcPr>
            <w:tcW w:w="1774" w:type="pct"/>
            <w:gridSpan w:val="3"/>
            <w:tcBorders>
              <w:top w:val="single" w:sz="4" w:space="0" w:color="auto"/>
              <w:left w:val="single" w:sz="4" w:space="0" w:color="auto"/>
              <w:bottom w:val="single" w:sz="4" w:space="0" w:color="auto"/>
              <w:right w:val="single" w:sz="4" w:space="0" w:color="auto"/>
            </w:tcBorders>
            <w:shd w:val="clear" w:color="auto" w:fill="auto"/>
          </w:tcPr>
          <w:p w:rsidR="00D37147" w:rsidRPr="00835608" w:rsidRDefault="00D37147" w:rsidP="00D37147">
            <w:pPr>
              <w:widowControl/>
              <w:shd w:val="clear" w:color="auto" w:fill="FFFFFF"/>
              <w:autoSpaceDE/>
              <w:autoSpaceDN/>
              <w:adjustRightInd/>
              <w:rPr>
                <w:rFonts w:ascii="MyriadPro" w:eastAsia="Times New Roman" w:hAnsi="MyriadPro" w:cs="Times New Roman"/>
                <w:color w:val="212529"/>
                <w:sz w:val="24"/>
                <w:szCs w:val="24"/>
              </w:rPr>
            </w:pPr>
            <w:r w:rsidRPr="00835608">
              <w:rPr>
                <w:rFonts w:ascii="MyriadPro" w:eastAsia="Times New Roman" w:hAnsi="MyriadPro" w:cs="Times New Roman"/>
                <w:color w:val="212529"/>
                <w:sz w:val="24"/>
                <w:szCs w:val="24"/>
              </w:rPr>
              <w:t>432451 2182</w:t>
            </w:r>
          </w:p>
          <w:p w:rsidR="00D37147" w:rsidRPr="00400633" w:rsidRDefault="00D37147" w:rsidP="00DA6114">
            <w:pPr>
              <w:rPr>
                <w:rFonts w:ascii="Times New Roman" w:hAnsi="Times New Roman"/>
                <w:szCs w:val="24"/>
              </w:rPr>
            </w:pPr>
          </w:p>
        </w:tc>
        <w:tc>
          <w:tcPr>
            <w:tcW w:w="981" w:type="pct"/>
            <w:gridSpan w:val="2"/>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b/>
                <w:szCs w:val="24"/>
              </w:rPr>
            </w:pPr>
            <w:r w:rsidRPr="00400633">
              <w:rPr>
                <w:rFonts w:ascii="Times New Roman" w:hAnsi="Times New Roman"/>
                <w:b/>
                <w:szCs w:val="24"/>
              </w:rPr>
              <w:t>Faks Numarası:</w:t>
            </w:r>
          </w:p>
        </w:tc>
        <w:tc>
          <w:tcPr>
            <w:tcW w:w="1572" w:type="pct"/>
            <w:gridSpan w:val="2"/>
            <w:tcBorders>
              <w:top w:val="single" w:sz="4" w:space="0" w:color="auto"/>
              <w:left w:val="single" w:sz="4" w:space="0" w:color="auto"/>
              <w:bottom w:val="single" w:sz="4" w:space="0" w:color="auto"/>
              <w:right w:val="single" w:sz="4" w:space="0" w:color="auto"/>
            </w:tcBorders>
            <w:shd w:val="clear" w:color="auto" w:fill="auto"/>
          </w:tcPr>
          <w:p w:rsidR="00D37147" w:rsidRPr="00835608" w:rsidRDefault="00D37147" w:rsidP="00D37147">
            <w:pPr>
              <w:widowControl/>
              <w:shd w:val="clear" w:color="auto" w:fill="FFFFFF"/>
              <w:autoSpaceDE/>
              <w:autoSpaceDN/>
              <w:adjustRightInd/>
              <w:rPr>
                <w:rFonts w:ascii="MyriadPro" w:eastAsia="Times New Roman" w:hAnsi="MyriadPro" w:cs="Times New Roman"/>
                <w:color w:val="212529"/>
                <w:sz w:val="24"/>
                <w:szCs w:val="24"/>
              </w:rPr>
            </w:pPr>
            <w:r w:rsidRPr="00835608">
              <w:rPr>
                <w:rFonts w:ascii="MyriadPro" w:eastAsia="Times New Roman" w:hAnsi="MyriadPro" w:cs="Times New Roman"/>
                <w:color w:val="212529"/>
                <w:sz w:val="24"/>
                <w:szCs w:val="24"/>
              </w:rPr>
              <w:t>432451 2182</w:t>
            </w:r>
          </w:p>
          <w:p w:rsidR="00D37147" w:rsidRPr="00400633" w:rsidRDefault="00D37147" w:rsidP="00DA6114">
            <w:pPr>
              <w:rPr>
                <w:rFonts w:ascii="Times New Roman" w:hAnsi="Times New Roman"/>
                <w:szCs w:val="24"/>
              </w:rPr>
            </w:pPr>
          </w:p>
        </w:tc>
      </w:tr>
      <w:tr w:rsidR="00D37147" w:rsidRPr="00400633" w:rsidTr="00D37147">
        <w:trPr>
          <w:trHeight w:val="825"/>
        </w:trPr>
        <w:tc>
          <w:tcPr>
            <w:tcW w:w="673" w:type="pct"/>
            <w:tcBorders>
              <w:top w:val="single" w:sz="4" w:space="0" w:color="auto"/>
              <w:left w:val="single" w:sz="4" w:space="0" w:color="auto"/>
              <w:bottom w:val="single" w:sz="4" w:space="0" w:color="auto"/>
              <w:right w:val="single" w:sz="4" w:space="0" w:color="auto"/>
            </w:tcBorders>
            <w:shd w:val="clear" w:color="auto" w:fill="EAF1DD"/>
            <w:noWrap/>
          </w:tcPr>
          <w:p w:rsidR="00D37147" w:rsidRPr="00400633" w:rsidRDefault="00D37147" w:rsidP="00DA6114">
            <w:pPr>
              <w:rPr>
                <w:rFonts w:ascii="Times New Roman" w:hAnsi="Times New Roman"/>
                <w:b/>
                <w:bCs/>
                <w:szCs w:val="24"/>
              </w:rPr>
            </w:pPr>
            <w:proofErr w:type="gramStart"/>
            <w:r w:rsidRPr="00400633">
              <w:rPr>
                <w:rFonts w:ascii="Times New Roman" w:hAnsi="Times New Roman"/>
                <w:b/>
                <w:bCs/>
                <w:szCs w:val="24"/>
              </w:rPr>
              <w:t>e</w:t>
            </w:r>
            <w:proofErr w:type="gramEnd"/>
            <w:r w:rsidRPr="00400633">
              <w:rPr>
                <w:rFonts w:ascii="Times New Roman" w:hAnsi="Times New Roman"/>
                <w:b/>
                <w:bCs/>
                <w:szCs w:val="24"/>
              </w:rPr>
              <w:t>- Posta Adresi:</w:t>
            </w:r>
          </w:p>
        </w:tc>
        <w:tc>
          <w:tcPr>
            <w:tcW w:w="1774" w:type="pct"/>
            <w:gridSpan w:val="3"/>
            <w:tcBorders>
              <w:top w:val="single" w:sz="4" w:space="0" w:color="auto"/>
              <w:left w:val="single" w:sz="4" w:space="0" w:color="auto"/>
              <w:bottom w:val="single" w:sz="4" w:space="0" w:color="auto"/>
              <w:right w:val="single" w:sz="4" w:space="0" w:color="auto"/>
            </w:tcBorders>
            <w:shd w:val="clear" w:color="auto" w:fill="EAF1DD"/>
          </w:tcPr>
          <w:p w:rsidR="00D37147" w:rsidRDefault="00A56F06" w:rsidP="00DA6114">
            <w:pPr>
              <w:rPr>
                <w:rFonts w:ascii="Times New Roman" w:hAnsi="Times New Roman"/>
                <w:b/>
                <w:szCs w:val="24"/>
              </w:rPr>
            </w:pPr>
            <w:hyperlink r:id="rId21" w:history="1">
              <w:r w:rsidR="00DA6114" w:rsidRPr="008E6337">
                <w:rPr>
                  <w:rStyle w:val="Kpr"/>
                  <w:rFonts w:ascii="Times New Roman" w:hAnsi="Times New Roman"/>
                  <w:b/>
                  <w:szCs w:val="24"/>
                </w:rPr>
                <w:t>742782@meb.k12.tr</w:t>
              </w:r>
            </w:hyperlink>
          </w:p>
          <w:p w:rsidR="00DA6114" w:rsidRPr="00400633" w:rsidRDefault="00DA6114" w:rsidP="00DA6114">
            <w:pPr>
              <w:rPr>
                <w:rFonts w:ascii="Times New Roman" w:hAnsi="Times New Roman"/>
                <w:b/>
                <w:szCs w:val="24"/>
              </w:rPr>
            </w:pPr>
            <w:r>
              <w:rPr>
                <w:sz w:val="20"/>
                <w:szCs w:val="20"/>
              </w:rPr>
              <w:t>766627@meb.k12.tr</w:t>
            </w:r>
          </w:p>
        </w:tc>
        <w:tc>
          <w:tcPr>
            <w:tcW w:w="981" w:type="pct"/>
            <w:gridSpan w:val="2"/>
            <w:tcBorders>
              <w:top w:val="single" w:sz="4" w:space="0" w:color="auto"/>
              <w:left w:val="single" w:sz="4" w:space="0" w:color="auto"/>
              <w:bottom w:val="single" w:sz="4" w:space="0" w:color="auto"/>
              <w:right w:val="single" w:sz="4" w:space="0" w:color="auto"/>
            </w:tcBorders>
            <w:shd w:val="clear" w:color="auto" w:fill="EAF1DD"/>
            <w:noWrap/>
          </w:tcPr>
          <w:p w:rsidR="00D37147" w:rsidRPr="00400633" w:rsidRDefault="00D37147" w:rsidP="00DA6114">
            <w:pPr>
              <w:rPr>
                <w:rFonts w:ascii="Times New Roman" w:hAnsi="Times New Roman"/>
                <w:b/>
                <w:szCs w:val="24"/>
              </w:rPr>
            </w:pPr>
            <w:r w:rsidRPr="00400633">
              <w:rPr>
                <w:rFonts w:ascii="Times New Roman" w:hAnsi="Times New Roman"/>
                <w:b/>
                <w:szCs w:val="24"/>
              </w:rPr>
              <w:t>Web sayfası adresi:</w:t>
            </w:r>
          </w:p>
        </w:tc>
        <w:tc>
          <w:tcPr>
            <w:tcW w:w="1572" w:type="pct"/>
            <w:gridSpan w:val="2"/>
            <w:tcBorders>
              <w:top w:val="single" w:sz="4" w:space="0" w:color="auto"/>
              <w:left w:val="single" w:sz="4" w:space="0" w:color="auto"/>
              <w:bottom w:val="single" w:sz="4" w:space="0" w:color="auto"/>
              <w:right w:val="single" w:sz="4" w:space="0" w:color="auto"/>
            </w:tcBorders>
            <w:shd w:val="clear" w:color="auto" w:fill="EAF1DD"/>
          </w:tcPr>
          <w:p w:rsidR="00D37147" w:rsidRDefault="00A56F06" w:rsidP="00DA6114">
            <w:pPr>
              <w:rPr>
                <w:rFonts w:ascii="Times New Roman" w:hAnsi="Times New Roman"/>
                <w:szCs w:val="24"/>
              </w:rPr>
            </w:pPr>
            <w:hyperlink r:id="rId22" w:history="1">
              <w:r w:rsidR="00DA6114" w:rsidRPr="008E6337">
                <w:rPr>
                  <w:rStyle w:val="Kpr"/>
                  <w:rFonts w:ascii="Times New Roman" w:hAnsi="Times New Roman"/>
                  <w:szCs w:val="24"/>
                </w:rPr>
                <w:t>https://topuzarpaio.meb.k12.tr/</w:t>
              </w:r>
            </w:hyperlink>
          </w:p>
          <w:p w:rsidR="00DA6114" w:rsidRPr="00400633" w:rsidRDefault="00DA6114" w:rsidP="00DA6114">
            <w:pPr>
              <w:rPr>
                <w:rFonts w:ascii="Times New Roman" w:hAnsi="Times New Roman"/>
                <w:szCs w:val="24"/>
              </w:rPr>
            </w:pPr>
            <w:r w:rsidRPr="00DA6114">
              <w:rPr>
                <w:sz w:val="20"/>
                <w:szCs w:val="20"/>
              </w:rPr>
              <w:t>https://topuzarpaortaokulu.meb.k12.tr/</w:t>
            </w:r>
          </w:p>
        </w:tc>
      </w:tr>
      <w:tr w:rsidR="00D37147" w:rsidRPr="00400633" w:rsidTr="00D37147">
        <w:trPr>
          <w:trHeight w:val="825"/>
        </w:trPr>
        <w:tc>
          <w:tcPr>
            <w:tcW w:w="673" w:type="pct"/>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b/>
                <w:bCs/>
                <w:szCs w:val="24"/>
              </w:rPr>
            </w:pPr>
            <w:r w:rsidRPr="00400633">
              <w:rPr>
                <w:rFonts w:ascii="Times New Roman" w:hAnsi="Times New Roman"/>
                <w:b/>
                <w:bCs/>
                <w:szCs w:val="24"/>
              </w:rPr>
              <w:t>Kurum Kodu:</w:t>
            </w:r>
          </w:p>
        </w:tc>
        <w:tc>
          <w:tcPr>
            <w:tcW w:w="1774" w:type="pct"/>
            <w:gridSpan w:val="3"/>
            <w:tcBorders>
              <w:top w:val="single" w:sz="4" w:space="0" w:color="auto"/>
              <w:left w:val="single" w:sz="4" w:space="0" w:color="auto"/>
              <w:bottom w:val="single" w:sz="4" w:space="0" w:color="auto"/>
              <w:right w:val="single" w:sz="4" w:space="0" w:color="auto"/>
            </w:tcBorders>
            <w:shd w:val="clear" w:color="auto" w:fill="auto"/>
          </w:tcPr>
          <w:p w:rsidR="00D37147" w:rsidRDefault="00D37147" w:rsidP="00DA6114">
            <w:pPr>
              <w:rPr>
                <w:rFonts w:ascii="Times New Roman" w:hAnsi="Times New Roman"/>
                <w:b/>
                <w:szCs w:val="24"/>
              </w:rPr>
            </w:pPr>
            <w:r w:rsidRPr="00400633">
              <w:rPr>
                <w:rFonts w:ascii="Times New Roman" w:hAnsi="Times New Roman"/>
                <w:b/>
                <w:szCs w:val="24"/>
              </w:rPr>
              <w:t>7</w:t>
            </w:r>
            <w:r>
              <w:rPr>
                <w:rFonts w:ascii="Times New Roman" w:hAnsi="Times New Roman"/>
                <w:b/>
                <w:szCs w:val="24"/>
              </w:rPr>
              <w:t>42782</w:t>
            </w:r>
          </w:p>
          <w:p w:rsidR="00DA6114" w:rsidRPr="00400633" w:rsidRDefault="00DA6114" w:rsidP="00DA6114">
            <w:pPr>
              <w:rPr>
                <w:rFonts w:ascii="Times New Roman" w:hAnsi="Times New Roman"/>
                <w:b/>
                <w:szCs w:val="24"/>
              </w:rPr>
            </w:pPr>
            <w:r>
              <w:rPr>
                <w:rFonts w:ascii="Times New Roman" w:hAnsi="Times New Roman"/>
                <w:b/>
                <w:szCs w:val="24"/>
              </w:rPr>
              <w:t>766627</w:t>
            </w:r>
          </w:p>
        </w:tc>
        <w:tc>
          <w:tcPr>
            <w:tcW w:w="981" w:type="pct"/>
            <w:gridSpan w:val="2"/>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szCs w:val="24"/>
              </w:rPr>
            </w:pPr>
            <w:r w:rsidRPr="00400633">
              <w:rPr>
                <w:rFonts w:ascii="Times New Roman" w:hAnsi="Times New Roman"/>
                <w:b/>
                <w:szCs w:val="24"/>
              </w:rPr>
              <w:t>Öğretim Şekli:</w:t>
            </w:r>
          </w:p>
        </w:tc>
        <w:tc>
          <w:tcPr>
            <w:tcW w:w="1572" w:type="pct"/>
            <w:gridSpan w:val="2"/>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D37147" w:rsidP="00DA6114">
            <w:pPr>
              <w:rPr>
                <w:rFonts w:ascii="Times New Roman" w:hAnsi="Times New Roman"/>
                <w:szCs w:val="24"/>
              </w:rPr>
            </w:pPr>
            <w:r w:rsidRPr="00400633">
              <w:rPr>
                <w:rFonts w:ascii="Times New Roman" w:hAnsi="Times New Roman"/>
                <w:szCs w:val="24"/>
              </w:rPr>
              <w:t>Tam Gün</w:t>
            </w:r>
          </w:p>
        </w:tc>
      </w:tr>
      <w:tr w:rsidR="00D37147" w:rsidRPr="00400633" w:rsidTr="00D37147">
        <w:trPr>
          <w:trHeight w:val="1619"/>
        </w:trPr>
        <w:tc>
          <w:tcPr>
            <w:tcW w:w="2447" w:type="pct"/>
            <w:gridSpan w:val="4"/>
            <w:tcBorders>
              <w:top w:val="single" w:sz="4" w:space="0" w:color="auto"/>
              <w:left w:val="single" w:sz="4" w:space="0" w:color="auto"/>
              <w:bottom w:val="single" w:sz="4" w:space="0" w:color="auto"/>
              <w:right w:val="single" w:sz="4" w:space="0" w:color="auto"/>
            </w:tcBorders>
            <w:shd w:val="clear" w:color="auto" w:fill="EAF1DD"/>
            <w:noWrap/>
          </w:tcPr>
          <w:p w:rsidR="00D37147" w:rsidRDefault="00D37147" w:rsidP="00DA6114">
            <w:pPr>
              <w:rPr>
                <w:rFonts w:ascii="Times New Roman" w:hAnsi="Times New Roman"/>
                <w:b/>
                <w:bCs/>
                <w:szCs w:val="24"/>
              </w:rPr>
            </w:pPr>
          </w:p>
          <w:p w:rsidR="00D37147" w:rsidRPr="00400633" w:rsidRDefault="00D37147" w:rsidP="00DA6114">
            <w:pPr>
              <w:rPr>
                <w:rFonts w:ascii="Times New Roman" w:hAnsi="Times New Roman"/>
                <w:b/>
                <w:bCs/>
                <w:szCs w:val="24"/>
              </w:rPr>
            </w:pPr>
            <w:r>
              <w:rPr>
                <w:rFonts w:ascii="Times New Roman" w:hAnsi="Times New Roman"/>
                <w:b/>
                <w:bCs/>
                <w:szCs w:val="24"/>
              </w:rPr>
              <w:t>Yeni Okul Binasının Hizmete Giriş Tarihi: 2018</w:t>
            </w:r>
          </w:p>
        </w:tc>
        <w:tc>
          <w:tcPr>
            <w:tcW w:w="981" w:type="pct"/>
            <w:gridSpan w:val="2"/>
            <w:tcBorders>
              <w:top w:val="single" w:sz="4" w:space="0" w:color="auto"/>
              <w:left w:val="single" w:sz="4" w:space="0" w:color="auto"/>
              <w:bottom w:val="single" w:sz="4" w:space="0" w:color="auto"/>
              <w:right w:val="single" w:sz="4" w:space="0" w:color="auto"/>
            </w:tcBorders>
            <w:shd w:val="clear" w:color="auto" w:fill="EAF1DD"/>
            <w:noWrap/>
          </w:tcPr>
          <w:p w:rsidR="00D37147" w:rsidRPr="00400633" w:rsidRDefault="00D37147" w:rsidP="00DA6114">
            <w:pPr>
              <w:rPr>
                <w:rFonts w:ascii="Times New Roman" w:hAnsi="Times New Roman"/>
                <w:b/>
                <w:szCs w:val="24"/>
              </w:rPr>
            </w:pPr>
            <w:r w:rsidRPr="00400633">
              <w:rPr>
                <w:rFonts w:ascii="Times New Roman" w:hAnsi="Times New Roman"/>
                <w:b/>
                <w:szCs w:val="24"/>
              </w:rPr>
              <w:t>Toplam Çalışan Sayıs</w:t>
            </w:r>
            <w:r>
              <w:rPr>
                <w:rFonts w:ascii="Times New Roman" w:hAnsi="Times New Roman"/>
                <w:b/>
                <w:szCs w:val="24"/>
              </w:rPr>
              <w:t>ı</w:t>
            </w:r>
            <w:r w:rsidRPr="00400633">
              <w:rPr>
                <w:rFonts w:ascii="Times New Roman" w:hAnsi="Times New Roman"/>
                <w:b/>
                <w:szCs w:val="24"/>
              </w:rPr>
              <w:t xml:space="preserve"> </w:t>
            </w:r>
          </w:p>
        </w:tc>
        <w:tc>
          <w:tcPr>
            <w:tcW w:w="1572" w:type="pct"/>
            <w:gridSpan w:val="2"/>
            <w:tcBorders>
              <w:top w:val="single" w:sz="4" w:space="0" w:color="auto"/>
              <w:left w:val="single" w:sz="4" w:space="0" w:color="auto"/>
              <w:bottom w:val="single" w:sz="4" w:space="0" w:color="auto"/>
              <w:right w:val="single" w:sz="4" w:space="0" w:color="auto"/>
            </w:tcBorders>
            <w:shd w:val="clear" w:color="auto" w:fill="EAF1DD"/>
          </w:tcPr>
          <w:p w:rsidR="00D37147" w:rsidRPr="00400633" w:rsidRDefault="00ED637D" w:rsidP="00DA6114">
            <w:pPr>
              <w:rPr>
                <w:rFonts w:ascii="Times New Roman" w:hAnsi="Times New Roman"/>
                <w:szCs w:val="24"/>
              </w:rPr>
            </w:pPr>
            <w:r>
              <w:rPr>
                <w:rFonts w:ascii="Times New Roman" w:hAnsi="Times New Roman"/>
                <w:szCs w:val="24"/>
              </w:rPr>
              <w:t>15</w:t>
            </w:r>
          </w:p>
        </w:tc>
      </w:tr>
      <w:tr w:rsidR="00D37147" w:rsidRPr="00400633" w:rsidTr="00D37147">
        <w:trPr>
          <w:trHeight w:val="35"/>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b/>
                <w:bCs/>
                <w:szCs w:val="24"/>
              </w:rPr>
            </w:pPr>
            <w:r w:rsidRPr="00400633">
              <w:rPr>
                <w:rFonts w:ascii="Times New Roman" w:hAnsi="Times New Roman"/>
                <w:b/>
                <w:bCs/>
                <w:szCs w:val="24"/>
              </w:rPr>
              <w:t>Öğrenci Sayısı:</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D37147" w:rsidP="00DA6114">
            <w:pPr>
              <w:rPr>
                <w:rFonts w:ascii="Times New Roman" w:hAnsi="Times New Roman"/>
                <w:szCs w:val="24"/>
              </w:rPr>
            </w:pPr>
            <w:r w:rsidRPr="00400633">
              <w:rPr>
                <w:rFonts w:ascii="Times New Roman" w:hAnsi="Times New Roman"/>
                <w:szCs w:val="24"/>
              </w:rPr>
              <w:t>Kız</w:t>
            </w:r>
          </w:p>
        </w:tc>
        <w:tc>
          <w:tcPr>
            <w:tcW w:w="1355" w:type="pct"/>
            <w:gridSpan w:val="2"/>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ED637D" w:rsidP="00DA6114">
            <w:pPr>
              <w:rPr>
                <w:rFonts w:ascii="Times New Roman" w:hAnsi="Times New Roman"/>
                <w:szCs w:val="24"/>
              </w:rPr>
            </w:pPr>
            <w:r>
              <w:rPr>
                <w:rFonts w:ascii="Times New Roman" w:hAnsi="Times New Roman"/>
                <w:szCs w:val="24"/>
              </w:rPr>
              <w:t>85</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b/>
                <w:szCs w:val="24"/>
              </w:rPr>
            </w:pPr>
            <w:r w:rsidRPr="00400633">
              <w:rPr>
                <w:rFonts w:ascii="Times New Roman" w:hAnsi="Times New Roman"/>
                <w:b/>
                <w:szCs w:val="24"/>
              </w:rPr>
              <w:t>Öğretmen Sayısı</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D37147" w:rsidP="00DA6114">
            <w:pPr>
              <w:rPr>
                <w:rFonts w:ascii="Times New Roman" w:hAnsi="Times New Roman"/>
                <w:szCs w:val="24"/>
              </w:rPr>
            </w:pPr>
            <w:r w:rsidRPr="00400633">
              <w:rPr>
                <w:rFonts w:ascii="Times New Roman" w:hAnsi="Times New Roman"/>
                <w:szCs w:val="24"/>
              </w:rPr>
              <w:t>Kadın</w:t>
            </w:r>
          </w:p>
        </w:tc>
        <w:tc>
          <w:tcPr>
            <w:tcW w:w="1572" w:type="pct"/>
            <w:gridSpan w:val="2"/>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ED637D" w:rsidP="00DA6114">
            <w:pPr>
              <w:rPr>
                <w:rFonts w:ascii="Times New Roman" w:hAnsi="Times New Roman"/>
                <w:szCs w:val="24"/>
              </w:rPr>
            </w:pPr>
            <w:r>
              <w:rPr>
                <w:rFonts w:ascii="Times New Roman" w:hAnsi="Times New Roman"/>
                <w:szCs w:val="24"/>
              </w:rPr>
              <w:t>8</w:t>
            </w:r>
          </w:p>
        </w:tc>
      </w:tr>
      <w:tr w:rsidR="00D37147" w:rsidRPr="00400633" w:rsidTr="00D37147">
        <w:trPr>
          <w:trHeight w:val="35"/>
        </w:trPr>
        <w:tc>
          <w:tcPr>
            <w:tcW w:w="673" w:type="pct"/>
            <w:vMerge/>
            <w:tcBorders>
              <w:top w:val="single" w:sz="4" w:space="0" w:color="auto"/>
              <w:left w:val="single" w:sz="4" w:space="0" w:color="auto"/>
              <w:bottom w:val="single" w:sz="4" w:space="0" w:color="auto"/>
              <w:right w:val="single" w:sz="4" w:space="0" w:color="auto"/>
            </w:tcBorders>
            <w:shd w:val="clear" w:color="auto" w:fill="EAF1DD"/>
            <w:noWrap/>
          </w:tcPr>
          <w:p w:rsidR="00D37147" w:rsidRPr="00400633" w:rsidRDefault="00D37147" w:rsidP="00DA6114">
            <w:pPr>
              <w:rPr>
                <w:rFonts w:ascii="Times New Roman" w:hAnsi="Times New Roman"/>
                <w:b/>
                <w:bCs/>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EAF1DD"/>
          </w:tcPr>
          <w:p w:rsidR="00D37147" w:rsidRPr="00400633" w:rsidRDefault="00D37147" w:rsidP="00DA6114">
            <w:pPr>
              <w:rPr>
                <w:rFonts w:ascii="Times New Roman" w:hAnsi="Times New Roman"/>
                <w:szCs w:val="24"/>
              </w:rPr>
            </w:pPr>
            <w:r w:rsidRPr="00400633">
              <w:rPr>
                <w:rFonts w:ascii="Times New Roman" w:hAnsi="Times New Roman"/>
                <w:szCs w:val="24"/>
              </w:rPr>
              <w:t>Erkek</w:t>
            </w:r>
          </w:p>
        </w:tc>
        <w:tc>
          <w:tcPr>
            <w:tcW w:w="1355" w:type="pct"/>
            <w:gridSpan w:val="2"/>
            <w:tcBorders>
              <w:top w:val="single" w:sz="4" w:space="0" w:color="auto"/>
              <w:left w:val="single" w:sz="4" w:space="0" w:color="auto"/>
              <w:bottom w:val="single" w:sz="4" w:space="0" w:color="auto"/>
              <w:right w:val="single" w:sz="4" w:space="0" w:color="auto"/>
            </w:tcBorders>
            <w:shd w:val="clear" w:color="auto" w:fill="EAF1DD"/>
          </w:tcPr>
          <w:p w:rsidR="00D37147" w:rsidRPr="00400633" w:rsidRDefault="00ED637D" w:rsidP="00DA6114">
            <w:pPr>
              <w:rPr>
                <w:rFonts w:ascii="Times New Roman" w:hAnsi="Times New Roman"/>
                <w:szCs w:val="24"/>
              </w:rPr>
            </w:pPr>
            <w:r>
              <w:rPr>
                <w:rFonts w:ascii="Times New Roman" w:hAnsi="Times New Roman"/>
                <w:szCs w:val="24"/>
              </w:rPr>
              <w:t>90</w:t>
            </w:r>
          </w:p>
        </w:tc>
        <w:tc>
          <w:tcPr>
            <w:tcW w:w="576" w:type="pct"/>
            <w:vMerge/>
            <w:tcBorders>
              <w:top w:val="single" w:sz="4" w:space="0" w:color="auto"/>
              <w:left w:val="single" w:sz="4" w:space="0" w:color="auto"/>
              <w:bottom w:val="single" w:sz="4" w:space="0" w:color="auto"/>
              <w:right w:val="single" w:sz="4" w:space="0" w:color="auto"/>
            </w:tcBorders>
            <w:shd w:val="clear" w:color="auto" w:fill="EAF1DD"/>
            <w:noWrap/>
          </w:tcPr>
          <w:p w:rsidR="00D37147" w:rsidRPr="00400633" w:rsidRDefault="00D37147" w:rsidP="00DA6114">
            <w:pPr>
              <w:rPr>
                <w:rFonts w:ascii="Times New Roman" w:hAnsi="Times New Roman"/>
                <w:szCs w:val="24"/>
              </w:rPr>
            </w:pPr>
          </w:p>
        </w:tc>
        <w:tc>
          <w:tcPr>
            <w:tcW w:w="405" w:type="pct"/>
            <w:tcBorders>
              <w:top w:val="single" w:sz="4" w:space="0" w:color="auto"/>
              <w:left w:val="single" w:sz="4" w:space="0" w:color="auto"/>
              <w:bottom w:val="single" w:sz="4" w:space="0" w:color="auto"/>
              <w:right w:val="single" w:sz="4" w:space="0" w:color="auto"/>
            </w:tcBorders>
            <w:shd w:val="clear" w:color="auto" w:fill="EAF1DD"/>
          </w:tcPr>
          <w:p w:rsidR="00D37147" w:rsidRPr="00400633" w:rsidRDefault="00D37147" w:rsidP="00DA6114">
            <w:pPr>
              <w:rPr>
                <w:rFonts w:ascii="Times New Roman" w:hAnsi="Times New Roman"/>
                <w:szCs w:val="24"/>
              </w:rPr>
            </w:pPr>
            <w:r w:rsidRPr="00400633">
              <w:rPr>
                <w:rFonts w:ascii="Times New Roman" w:hAnsi="Times New Roman"/>
                <w:szCs w:val="24"/>
              </w:rPr>
              <w:t>Erkek</w:t>
            </w:r>
          </w:p>
        </w:tc>
        <w:tc>
          <w:tcPr>
            <w:tcW w:w="1572" w:type="pct"/>
            <w:gridSpan w:val="2"/>
            <w:tcBorders>
              <w:top w:val="single" w:sz="4" w:space="0" w:color="auto"/>
              <w:left w:val="single" w:sz="4" w:space="0" w:color="auto"/>
              <w:bottom w:val="single" w:sz="4" w:space="0" w:color="auto"/>
              <w:right w:val="single" w:sz="4" w:space="0" w:color="auto"/>
            </w:tcBorders>
            <w:shd w:val="clear" w:color="auto" w:fill="EAF1DD"/>
          </w:tcPr>
          <w:p w:rsidR="00D37147" w:rsidRPr="00400633" w:rsidRDefault="00ED637D" w:rsidP="00DA6114">
            <w:pPr>
              <w:rPr>
                <w:rFonts w:ascii="Times New Roman" w:hAnsi="Times New Roman"/>
                <w:szCs w:val="24"/>
              </w:rPr>
            </w:pPr>
            <w:r>
              <w:rPr>
                <w:rFonts w:ascii="Times New Roman" w:hAnsi="Times New Roman"/>
                <w:szCs w:val="24"/>
              </w:rPr>
              <w:t>7</w:t>
            </w:r>
          </w:p>
        </w:tc>
      </w:tr>
      <w:tr w:rsidR="00D37147" w:rsidRPr="00400633" w:rsidTr="00D37147">
        <w:trPr>
          <w:trHeight w:val="35"/>
        </w:trPr>
        <w:tc>
          <w:tcPr>
            <w:tcW w:w="673" w:type="pct"/>
            <w:vMerge/>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b/>
                <w:bCs/>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D37147" w:rsidP="00DA6114">
            <w:pPr>
              <w:rPr>
                <w:rFonts w:ascii="Times New Roman" w:hAnsi="Times New Roman"/>
                <w:b/>
                <w:szCs w:val="24"/>
              </w:rPr>
            </w:pPr>
            <w:r w:rsidRPr="00400633">
              <w:rPr>
                <w:rFonts w:ascii="Times New Roman" w:hAnsi="Times New Roman"/>
                <w:b/>
                <w:szCs w:val="24"/>
              </w:rPr>
              <w:t>Toplam</w:t>
            </w:r>
          </w:p>
        </w:tc>
        <w:tc>
          <w:tcPr>
            <w:tcW w:w="1355" w:type="pct"/>
            <w:gridSpan w:val="2"/>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ED637D" w:rsidP="00DA6114">
            <w:pPr>
              <w:rPr>
                <w:rFonts w:ascii="Times New Roman" w:hAnsi="Times New Roman"/>
                <w:szCs w:val="24"/>
              </w:rPr>
            </w:pPr>
            <w:r>
              <w:rPr>
                <w:rFonts w:ascii="Times New Roman" w:hAnsi="Times New Roman"/>
                <w:szCs w:val="24"/>
              </w:rPr>
              <w:t>175</w:t>
            </w:r>
          </w:p>
        </w:tc>
        <w:tc>
          <w:tcPr>
            <w:tcW w:w="576" w:type="pct"/>
            <w:vMerge/>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szCs w:val="24"/>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D37147" w:rsidP="00DA6114">
            <w:pPr>
              <w:rPr>
                <w:rFonts w:ascii="Times New Roman" w:hAnsi="Times New Roman"/>
                <w:b/>
                <w:szCs w:val="24"/>
              </w:rPr>
            </w:pPr>
            <w:r w:rsidRPr="00400633">
              <w:rPr>
                <w:rFonts w:ascii="Times New Roman" w:hAnsi="Times New Roman"/>
                <w:b/>
                <w:szCs w:val="24"/>
              </w:rPr>
              <w:t>Toplam</w:t>
            </w:r>
          </w:p>
        </w:tc>
        <w:tc>
          <w:tcPr>
            <w:tcW w:w="1572" w:type="pct"/>
            <w:gridSpan w:val="2"/>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ED637D" w:rsidP="00DA6114">
            <w:pPr>
              <w:rPr>
                <w:rFonts w:ascii="Times New Roman" w:hAnsi="Times New Roman"/>
                <w:szCs w:val="24"/>
              </w:rPr>
            </w:pPr>
            <w:r>
              <w:rPr>
                <w:rFonts w:ascii="Times New Roman" w:hAnsi="Times New Roman"/>
                <w:szCs w:val="24"/>
              </w:rPr>
              <w:t>15</w:t>
            </w:r>
          </w:p>
        </w:tc>
      </w:tr>
      <w:tr w:rsidR="00D37147" w:rsidRPr="00400633" w:rsidTr="00D37147">
        <w:trPr>
          <w:trHeight w:val="35"/>
        </w:trPr>
        <w:tc>
          <w:tcPr>
            <w:tcW w:w="1751" w:type="pct"/>
            <w:gridSpan w:val="3"/>
            <w:tcBorders>
              <w:top w:val="single" w:sz="4" w:space="0" w:color="auto"/>
              <w:left w:val="single" w:sz="4" w:space="0" w:color="auto"/>
              <w:bottom w:val="single" w:sz="4" w:space="0" w:color="auto"/>
              <w:right w:val="single" w:sz="4" w:space="0" w:color="auto"/>
            </w:tcBorders>
            <w:shd w:val="clear" w:color="auto" w:fill="EAF1DD"/>
            <w:noWrap/>
          </w:tcPr>
          <w:p w:rsidR="00D37147" w:rsidRPr="00400633" w:rsidRDefault="00D37147" w:rsidP="00DA6114">
            <w:pPr>
              <w:rPr>
                <w:rFonts w:ascii="Times New Roman" w:hAnsi="Times New Roman"/>
                <w:b/>
                <w:bCs/>
                <w:szCs w:val="24"/>
              </w:rPr>
            </w:pPr>
            <w:r w:rsidRPr="00400633">
              <w:rPr>
                <w:rFonts w:ascii="Times New Roman" w:hAnsi="Times New Roman"/>
                <w:b/>
                <w:bCs/>
                <w:szCs w:val="24"/>
              </w:rPr>
              <w:t>Derslik Başına Düşen Öğrenci Sayısı</w:t>
            </w:r>
          </w:p>
        </w:tc>
        <w:tc>
          <w:tcPr>
            <w:tcW w:w="695" w:type="pct"/>
            <w:tcBorders>
              <w:top w:val="single" w:sz="4" w:space="0" w:color="auto"/>
              <w:left w:val="single" w:sz="4" w:space="0" w:color="auto"/>
              <w:bottom w:val="single" w:sz="4" w:space="0" w:color="auto"/>
              <w:right w:val="single" w:sz="4" w:space="0" w:color="auto"/>
            </w:tcBorders>
            <w:shd w:val="clear" w:color="auto" w:fill="EAF1DD"/>
          </w:tcPr>
          <w:p w:rsidR="00D37147" w:rsidRPr="00400633" w:rsidRDefault="00ED637D" w:rsidP="00DA6114">
            <w:pPr>
              <w:rPr>
                <w:rFonts w:ascii="Times New Roman" w:hAnsi="Times New Roman"/>
                <w:szCs w:val="24"/>
              </w:rPr>
            </w:pPr>
            <w:r>
              <w:rPr>
                <w:rFonts w:ascii="Times New Roman" w:hAnsi="Times New Roman"/>
                <w:szCs w:val="24"/>
              </w:rPr>
              <w:t>:19</w:t>
            </w:r>
          </w:p>
        </w:tc>
        <w:tc>
          <w:tcPr>
            <w:tcW w:w="1844" w:type="pct"/>
            <w:gridSpan w:val="3"/>
            <w:tcBorders>
              <w:top w:val="single" w:sz="4" w:space="0" w:color="auto"/>
              <w:left w:val="single" w:sz="4" w:space="0" w:color="auto"/>
              <w:bottom w:val="single" w:sz="4" w:space="0" w:color="auto"/>
              <w:right w:val="single" w:sz="4" w:space="0" w:color="auto"/>
            </w:tcBorders>
            <w:shd w:val="clear" w:color="auto" w:fill="EAF1DD"/>
            <w:noWrap/>
          </w:tcPr>
          <w:p w:rsidR="00D37147" w:rsidRPr="00400633" w:rsidRDefault="00D37147" w:rsidP="00DA6114">
            <w:pPr>
              <w:rPr>
                <w:rFonts w:ascii="Times New Roman" w:hAnsi="Times New Roman"/>
                <w:szCs w:val="24"/>
              </w:rPr>
            </w:pPr>
            <w:r w:rsidRPr="00400633">
              <w:rPr>
                <w:rFonts w:ascii="Times New Roman" w:hAnsi="Times New Roman"/>
                <w:b/>
                <w:bCs/>
                <w:color w:val="000000"/>
                <w:szCs w:val="24"/>
              </w:rPr>
              <w:t>Şube Başına Düşen Öğrenci Sayısı</w:t>
            </w:r>
          </w:p>
        </w:tc>
        <w:tc>
          <w:tcPr>
            <w:tcW w:w="709" w:type="pct"/>
            <w:tcBorders>
              <w:top w:val="single" w:sz="4" w:space="0" w:color="auto"/>
              <w:left w:val="single" w:sz="4" w:space="0" w:color="auto"/>
              <w:bottom w:val="single" w:sz="4" w:space="0" w:color="auto"/>
              <w:right w:val="single" w:sz="4" w:space="0" w:color="auto"/>
            </w:tcBorders>
            <w:shd w:val="clear" w:color="auto" w:fill="EAF1DD"/>
          </w:tcPr>
          <w:p w:rsidR="00D37147" w:rsidRPr="00400633" w:rsidRDefault="00ED637D" w:rsidP="00DA6114">
            <w:pPr>
              <w:rPr>
                <w:rFonts w:ascii="Times New Roman" w:hAnsi="Times New Roman"/>
                <w:szCs w:val="24"/>
              </w:rPr>
            </w:pPr>
            <w:r>
              <w:rPr>
                <w:rFonts w:ascii="Times New Roman" w:hAnsi="Times New Roman"/>
                <w:szCs w:val="24"/>
              </w:rPr>
              <w:t>19</w:t>
            </w:r>
          </w:p>
        </w:tc>
      </w:tr>
      <w:tr w:rsidR="00D37147" w:rsidRPr="00400633" w:rsidTr="00D37147">
        <w:trPr>
          <w:trHeight w:val="35"/>
        </w:trPr>
        <w:tc>
          <w:tcPr>
            <w:tcW w:w="1751" w:type="pct"/>
            <w:gridSpan w:val="3"/>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b/>
                <w:bCs/>
                <w:szCs w:val="24"/>
              </w:rPr>
            </w:pPr>
            <w:r w:rsidRPr="00400633">
              <w:rPr>
                <w:rFonts w:ascii="Times New Roman" w:hAnsi="Times New Roman"/>
                <w:b/>
                <w:bCs/>
                <w:color w:val="000000"/>
                <w:szCs w:val="24"/>
              </w:rPr>
              <w:t>Öğretmen Başına Düşen Öğrenci Sayısı</w:t>
            </w:r>
          </w:p>
        </w:tc>
        <w:tc>
          <w:tcPr>
            <w:tcW w:w="695" w:type="pct"/>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ED637D" w:rsidP="00DA6114">
            <w:pPr>
              <w:rPr>
                <w:rFonts w:ascii="Times New Roman" w:hAnsi="Times New Roman"/>
                <w:szCs w:val="24"/>
              </w:rPr>
            </w:pPr>
            <w:r>
              <w:rPr>
                <w:rFonts w:ascii="Times New Roman" w:hAnsi="Times New Roman"/>
                <w:szCs w:val="24"/>
              </w:rPr>
              <w:t>:19</w:t>
            </w:r>
          </w:p>
        </w:tc>
        <w:tc>
          <w:tcPr>
            <w:tcW w:w="1844" w:type="pct"/>
            <w:gridSpan w:val="3"/>
            <w:tcBorders>
              <w:top w:val="single" w:sz="4" w:space="0" w:color="auto"/>
              <w:left w:val="single" w:sz="4" w:space="0" w:color="auto"/>
              <w:bottom w:val="single" w:sz="4" w:space="0" w:color="auto"/>
              <w:right w:val="single" w:sz="4" w:space="0" w:color="auto"/>
            </w:tcBorders>
            <w:shd w:val="clear" w:color="auto" w:fill="auto"/>
            <w:noWrap/>
          </w:tcPr>
          <w:p w:rsidR="00D37147" w:rsidRPr="00400633" w:rsidRDefault="00D37147" w:rsidP="00DA6114">
            <w:pPr>
              <w:rPr>
                <w:rFonts w:ascii="Times New Roman" w:hAnsi="Times New Roman"/>
                <w:b/>
                <w:bCs/>
                <w:color w:val="000000"/>
                <w:szCs w:val="24"/>
              </w:rPr>
            </w:pPr>
            <w:r w:rsidRPr="00400633">
              <w:rPr>
                <w:rFonts w:ascii="Times New Roman" w:hAnsi="Times New Roman"/>
                <w:b/>
                <w:bCs/>
                <w:color w:val="000000"/>
                <w:szCs w:val="24"/>
              </w:rPr>
              <w:t>Şube Başına 30’dan Fazla Öğrencisi Olan Şube Sayısı</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D37147" w:rsidRPr="00400633" w:rsidRDefault="00D37147" w:rsidP="00DA6114">
            <w:pPr>
              <w:rPr>
                <w:rFonts w:ascii="Times New Roman" w:hAnsi="Times New Roman"/>
                <w:szCs w:val="24"/>
              </w:rPr>
            </w:pPr>
            <w:r w:rsidRPr="00400633">
              <w:rPr>
                <w:rFonts w:ascii="Times New Roman" w:hAnsi="Times New Roman"/>
                <w:szCs w:val="24"/>
              </w:rPr>
              <w:t>0</w:t>
            </w:r>
          </w:p>
        </w:tc>
      </w:tr>
      <w:bookmarkEnd w:id="0"/>
    </w:tbl>
    <w:p w:rsidR="00A40193" w:rsidRDefault="00A40193"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D37147" w:rsidP="00A40193">
      <w:pPr>
        <w:pStyle w:val="GvdeMetni"/>
        <w:kinsoku w:val="0"/>
        <w:overflowPunct w:val="0"/>
        <w:ind w:left="1526" w:right="1082" w:hanging="109"/>
        <w:rPr>
          <w:b/>
          <w:bCs/>
          <w:sz w:val="16"/>
          <w:szCs w:val="16"/>
        </w:rPr>
      </w:pPr>
    </w:p>
    <w:p w:rsidR="00D37147" w:rsidRDefault="004D5CDC" w:rsidP="00D37147">
      <w:pPr>
        <w:pStyle w:val="GvdeMetni"/>
        <w:kinsoku w:val="0"/>
        <w:overflowPunct w:val="0"/>
        <w:ind w:left="709" w:right="1082"/>
        <w:rPr>
          <w:b/>
          <w:bCs/>
          <w:sz w:val="28"/>
          <w:szCs w:val="28"/>
        </w:rPr>
      </w:pPr>
      <w:r>
        <w:rPr>
          <w:b/>
          <w:bCs/>
          <w:sz w:val="28"/>
          <w:szCs w:val="28"/>
        </w:rPr>
        <w:t>2.2.</w:t>
      </w:r>
      <w:r w:rsidR="00D37147" w:rsidRPr="00D37147">
        <w:rPr>
          <w:b/>
          <w:bCs/>
          <w:sz w:val="28"/>
          <w:szCs w:val="28"/>
        </w:rPr>
        <w:t>Çalışan Bilgileri</w:t>
      </w:r>
    </w:p>
    <w:p w:rsidR="00D37147" w:rsidRDefault="00D37147" w:rsidP="00D37147">
      <w:pPr>
        <w:pStyle w:val="GvdeMetni"/>
        <w:kinsoku w:val="0"/>
        <w:overflowPunct w:val="0"/>
        <w:ind w:left="709" w:right="1082"/>
        <w:rPr>
          <w:b/>
          <w:bCs/>
          <w:sz w:val="28"/>
          <w:szCs w:val="28"/>
        </w:rPr>
      </w:pPr>
    </w:p>
    <w:p w:rsidR="00D37147" w:rsidRDefault="00D37147" w:rsidP="00D37147">
      <w:pPr>
        <w:pStyle w:val="GvdeMetni"/>
        <w:kinsoku w:val="0"/>
        <w:overflowPunct w:val="0"/>
        <w:ind w:left="709" w:right="1082"/>
        <w:rPr>
          <w:b/>
          <w:bCs/>
          <w:sz w:val="16"/>
          <w:szCs w:val="16"/>
        </w:rPr>
      </w:pPr>
    </w:p>
    <w:p w:rsidR="00D37147" w:rsidRDefault="00D37147" w:rsidP="00D37147">
      <w:pPr>
        <w:pStyle w:val="GvdeMetni"/>
        <w:kinsoku w:val="0"/>
        <w:overflowPunct w:val="0"/>
        <w:ind w:left="709" w:right="1082"/>
        <w:rPr>
          <w:b/>
          <w:bCs/>
          <w:sz w:val="16"/>
          <w:szCs w:val="16"/>
        </w:rPr>
      </w:pPr>
    </w:p>
    <w:tbl>
      <w:tblPr>
        <w:tblW w:w="108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2244"/>
        <w:gridCol w:w="2117"/>
        <w:gridCol w:w="2631"/>
      </w:tblGrid>
      <w:tr w:rsidR="00D37147" w:rsidRPr="00631D2C" w:rsidTr="00D37147">
        <w:trPr>
          <w:trHeight w:val="475"/>
        </w:trPr>
        <w:tc>
          <w:tcPr>
            <w:tcW w:w="3892" w:type="dxa"/>
            <w:shd w:val="clear" w:color="auto" w:fill="5B9BD5"/>
          </w:tcPr>
          <w:p w:rsidR="00D37147" w:rsidRPr="00631D2C" w:rsidRDefault="00D37147" w:rsidP="00DA6114">
            <w:pPr>
              <w:rPr>
                <w:rFonts w:ascii="Times New Roman" w:hAnsi="Times New Roman"/>
                <w:b/>
                <w:bCs/>
                <w:szCs w:val="24"/>
              </w:rPr>
            </w:pPr>
            <w:r w:rsidRPr="00631D2C">
              <w:rPr>
                <w:rFonts w:ascii="Times New Roman" w:hAnsi="Times New Roman"/>
                <w:b/>
                <w:bCs/>
                <w:szCs w:val="24"/>
              </w:rPr>
              <w:t>Unvan</w:t>
            </w:r>
          </w:p>
        </w:tc>
        <w:tc>
          <w:tcPr>
            <w:tcW w:w="2244" w:type="dxa"/>
            <w:shd w:val="clear" w:color="auto" w:fill="5B9BD5"/>
          </w:tcPr>
          <w:p w:rsidR="00D37147" w:rsidRPr="00631D2C" w:rsidRDefault="00D37147" w:rsidP="00DA6114">
            <w:pPr>
              <w:rPr>
                <w:rFonts w:ascii="Times New Roman" w:hAnsi="Times New Roman"/>
                <w:b/>
                <w:bCs/>
                <w:szCs w:val="24"/>
              </w:rPr>
            </w:pPr>
            <w:r w:rsidRPr="00631D2C">
              <w:rPr>
                <w:rFonts w:ascii="Times New Roman" w:hAnsi="Times New Roman"/>
                <w:b/>
                <w:bCs/>
                <w:szCs w:val="24"/>
              </w:rPr>
              <w:t>Erkek</w:t>
            </w:r>
          </w:p>
        </w:tc>
        <w:tc>
          <w:tcPr>
            <w:tcW w:w="2117" w:type="dxa"/>
            <w:shd w:val="clear" w:color="auto" w:fill="5B9BD5"/>
          </w:tcPr>
          <w:p w:rsidR="00D37147" w:rsidRPr="00631D2C" w:rsidRDefault="00D37147" w:rsidP="00DA6114">
            <w:pPr>
              <w:rPr>
                <w:rFonts w:ascii="Times New Roman" w:hAnsi="Times New Roman"/>
                <w:b/>
                <w:bCs/>
                <w:szCs w:val="24"/>
              </w:rPr>
            </w:pPr>
            <w:r w:rsidRPr="00631D2C">
              <w:rPr>
                <w:rFonts w:ascii="Times New Roman" w:hAnsi="Times New Roman"/>
                <w:b/>
                <w:bCs/>
                <w:szCs w:val="24"/>
              </w:rPr>
              <w:t>Kadın</w:t>
            </w:r>
          </w:p>
        </w:tc>
        <w:tc>
          <w:tcPr>
            <w:tcW w:w="2631" w:type="dxa"/>
            <w:shd w:val="clear" w:color="auto" w:fill="5B9BD5"/>
          </w:tcPr>
          <w:p w:rsidR="00D37147" w:rsidRPr="00631D2C" w:rsidRDefault="00D37147" w:rsidP="00DA6114">
            <w:pPr>
              <w:rPr>
                <w:rFonts w:ascii="Times New Roman" w:hAnsi="Times New Roman"/>
                <w:b/>
                <w:bCs/>
                <w:szCs w:val="24"/>
              </w:rPr>
            </w:pPr>
            <w:r w:rsidRPr="00631D2C">
              <w:rPr>
                <w:rFonts w:ascii="Times New Roman" w:hAnsi="Times New Roman"/>
                <w:b/>
                <w:bCs/>
                <w:szCs w:val="24"/>
              </w:rPr>
              <w:t>Toplam</w:t>
            </w:r>
          </w:p>
        </w:tc>
      </w:tr>
      <w:tr w:rsidR="00D37147" w:rsidRPr="00400633" w:rsidTr="00D37147">
        <w:trPr>
          <w:trHeight w:val="447"/>
        </w:trPr>
        <w:tc>
          <w:tcPr>
            <w:tcW w:w="3892" w:type="dxa"/>
            <w:shd w:val="clear" w:color="auto" w:fill="DEEAF6"/>
          </w:tcPr>
          <w:p w:rsidR="00D37147" w:rsidRPr="00400633" w:rsidRDefault="00D37147" w:rsidP="00DA6114">
            <w:pPr>
              <w:rPr>
                <w:rFonts w:ascii="Times New Roman" w:hAnsi="Times New Roman"/>
                <w:b/>
                <w:bCs/>
                <w:szCs w:val="24"/>
              </w:rPr>
            </w:pPr>
            <w:r w:rsidRPr="00400633">
              <w:rPr>
                <w:rFonts w:ascii="Times New Roman" w:hAnsi="Times New Roman"/>
                <w:b/>
                <w:bCs/>
                <w:szCs w:val="24"/>
              </w:rPr>
              <w:t>Okul Müdürü ve Müdür Yardımcısı</w:t>
            </w:r>
          </w:p>
        </w:tc>
        <w:tc>
          <w:tcPr>
            <w:tcW w:w="2244" w:type="dxa"/>
            <w:shd w:val="clear" w:color="auto" w:fill="DEEAF6"/>
          </w:tcPr>
          <w:p w:rsidR="00D37147" w:rsidRPr="00400633" w:rsidRDefault="00D37147" w:rsidP="00DA6114">
            <w:pPr>
              <w:rPr>
                <w:rFonts w:ascii="Times New Roman" w:hAnsi="Times New Roman"/>
                <w:b/>
                <w:szCs w:val="24"/>
              </w:rPr>
            </w:pPr>
            <w:r>
              <w:rPr>
                <w:rFonts w:ascii="Times New Roman" w:hAnsi="Times New Roman"/>
                <w:b/>
                <w:szCs w:val="24"/>
              </w:rPr>
              <w:t>2</w:t>
            </w:r>
          </w:p>
        </w:tc>
        <w:tc>
          <w:tcPr>
            <w:tcW w:w="2117" w:type="dxa"/>
            <w:shd w:val="clear" w:color="auto" w:fill="DEEAF6"/>
          </w:tcPr>
          <w:p w:rsidR="00D37147" w:rsidRPr="00400633" w:rsidRDefault="00ED637D" w:rsidP="00DA6114">
            <w:pPr>
              <w:rPr>
                <w:rFonts w:ascii="Times New Roman" w:hAnsi="Times New Roman"/>
                <w:b/>
                <w:szCs w:val="24"/>
              </w:rPr>
            </w:pPr>
            <w:r>
              <w:rPr>
                <w:rFonts w:ascii="Times New Roman" w:hAnsi="Times New Roman"/>
                <w:b/>
                <w:szCs w:val="24"/>
              </w:rPr>
              <w:t>1</w:t>
            </w:r>
          </w:p>
        </w:tc>
        <w:tc>
          <w:tcPr>
            <w:tcW w:w="2631" w:type="dxa"/>
            <w:shd w:val="clear" w:color="auto" w:fill="DEEAF6"/>
          </w:tcPr>
          <w:p w:rsidR="00D37147" w:rsidRPr="00400633" w:rsidRDefault="00ED637D" w:rsidP="00DA6114">
            <w:pPr>
              <w:rPr>
                <w:rFonts w:ascii="Times New Roman" w:hAnsi="Times New Roman"/>
                <w:b/>
                <w:szCs w:val="24"/>
              </w:rPr>
            </w:pPr>
            <w:r>
              <w:rPr>
                <w:rFonts w:ascii="Times New Roman" w:hAnsi="Times New Roman"/>
                <w:b/>
                <w:szCs w:val="24"/>
              </w:rPr>
              <w:t>3</w:t>
            </w:r>
          </w:p>
        </w:tc>
      </w:tr>
      <w:tr w:rsidR="00D37147" w:rsidRPr="00400633" w:rsidTr="00D37147">
        <w:trPr>
          <w:trHeight w:val="475"/>
        </w:trPr>
        <w:tc>
          <w:tcPr>
            <w:tcW w:w="3892" w:type="dxa"/>
            <w:shd w:val="clear" w:color="auto" w:fill="auto"/>
          </w:tcPr>
          <w:p w:rsidR="00D37147" w:rsidRPr="00400633" w:rsidRDefault="00D37147" w:rsidP="00DA6114">
            <w:pPr>
              <w:rPr>
                <w:rFonts w:ascii="Times New Roman" w:hAnsi="Times New Roman"/>
                <w:b/>
                <w:bCs/>
                <w:szCs w:val="24"/>
              </w:rPr>
            </w:pPr>
            <w:r w:rsidRPr="00400633">
              <w:rPr>
                <w:rFonts w:ascii="Times New Roman" w:hAnsi="Times New Roman"/>
                <w:b/>
                <w:bCs/>
                <w:szCs w:val="24"/>
              </w:rPr>
              <w:t>Sınıf Öğretmeni</w:t>
            </w:r>
          </w:p>
        </w:tc>
        <w:tc>
          <w:tcPr>
            <w:tcW w:w="2244" w:type="dxa"/>
            <w:shd w:val="clear" w:color="auto" w:fill="auto"/>
          </w:tcPr>
          <w:p w:rsidR="00D37147" w:rsidRPr="00400633" w:rsidRDefault="00D37147" w:rsidP="00DA6114">
            <w:pPr>
              <w:rPr>
                <w:rFonts w:ascii="Times New Roman" w:hAnsi="Times New Roman"/>
                <w:b/>
                <w:szCs w:val="24"/>
              </w:rPr>
            </w:pPr>
            <w:r>
              <w:rPr>
                <w:rFonts w:ascii="Times New Roman" w:hAnsi="Times New Roman"/>
                <w:b/>
                <w:szCs w:val="24"/>
              </w:rPr>
              <w:t>1</w:t>
            </w:r>
          </w:p>
        </w:tc>
        <w:tc>
          <w:tcPr>
            <w:tcW w:w="2117" w:type="dxa"/>
            <w:shd w:val="clear" w:color="auto" w:fill="auto"/>
          </w:tcPr>
          <w:p w:rsidR="00D37147" w:rsidRPr="00400633" w:rsidRDefault="00D37147" w:rsidP="00DA6114">
            <w:pPr>
              <w:rPr>
                <w:rFonts w:ascii="Times New Roman" w:hAnsi="Times New Roman"/>
                <w:b/>
                <w:szCs w:val="24"/>
              </w:rPr>
            </w:pPr>
            <w:r>
              <w:rPr>
                <w:rFonts w:ascii="Times New Roman" w:hAnsi="Times New Roman"/>
                <w:b/>
                <w:szCs w:val="24"/>
              </w:rPr>
              <w:t>3</w:t>
            </w:r>
          </w:p>
        </w:tc>
        <w:tc>
          <w:tcPr>
            <w:tcW w:w="2631" w:type="dxa"/>
            <w:shd w:val="clear" w:color="auto" w:fill="auto"/>
          </w:tcPr>
          <w:p w:rsidR="00D37147" w:rsidRPr="00400633" w:rsidRDefault="00D37147" w:rsidP="00DA6114">
            <w:pPr>
              <w:rPr>
                <w:rFonts w:ascii="Times New Roman" w:hAnsi="Times New Roman"/>
                <w:b/>
                <w:szCs w:val="24"/>
              </w:rPr>
            </w:pPr>
            <w:r>
              <w:rPr>
                <w:rFonts w:ascii="Times New Roman" w:hAnsi="Times New Roman"/>
                <w:b/>
                <w:szCs w:val="24"/>
              </w:rPr>
              <w:t>4</w:t>
            </w:r>
          </w:p>
        </w:tc>
      </w:tr>
      <w:tr w:rsidR="00D37147" w:rsidRPr="00400633" w:rsidTr="00D37147">
        <w:trPr>
          <w:trHeight w:val="447"/>
        </w:trPr>
        <w:tc>
          <w:tcPr>
            <w:tcW w:w="3892" w:type="dxa"/>
            <w:shd w:val="clear" w:color="auto" w:fill="DEEAF6"/>
          </w:tcPr>
          <w:p w:rsidR="00D37147" w:rsidRPr="00400633" w:rsidRDefault="00D37147" w:rsidP="00DA6114">
            <w:pPr>
              <w:rPr>
                <w:rFonts w:ascii="Times New Roman" w:hAnsi="Times New Roman"/>
                <w:b/>
                <w:bCs/>
                <w:szCs w:val="24"/>
              </w:rPr>
            </w:pPr>
            <w:r w:rsidRPr="00400633">
              <w:rPr>
                <w:rFonts w:ascii="Times New Roman" w:hAnsi="Times New Roman"/>
                <w:b/>
                <w:bCs/>
                <w:szCs w:val="24"/>
              </w:rPr>
              <w:t>Branş Öğretmeni</w:t>
            </w:r>
          </w:p>
        </w:tc>
        <w:tc>
          <w:tcPr>
            <w:tcW w:w="2244" w:type="dxa"/>
            <w:shd w:val="clear" w:color="auto" w:fill="DEEAF6"/>
          </w:tcPr>
          <w:p w:rsidR="00D37147" w:rsidRPr="00400633" w:rsidRDefault="00ED637D" w:rsidP="00DA6114">
            <w:pPr>
              <w:rPr>
                <w:rFonts w:ascii="Times New Roman" w:hAnsi="Times New Roman"/>
                <w:b/>
                <w:szCs w:val="24"/>
              </w:rPr>
            </w:pPr>
            <w:r>
              <w:rPr>
                <w:rFonts w:ascii="Times New Roman" w:hAnsi="Times New Roman"/>
                <w:b/>
                <w:szCs w:val="24"/>
              </w:rPr>
              <w:t>4</w:t>
            </w:r>
          </w:p>
        </w:tc>
        <w:tc>
          <w:tcPr>
            <w:tcW w:w="2117" w:type="dxa"/>
            <w:shd w:val="clear" w:color="auto" w:fill="DEEAF6"/>
          </w:tcPr>
          <w:p w:rsidR="00D37147" w:rsidRPr="00400633" w:rsidRDefault="00ED637D" w:rsidP="00DA6114">
            <w:pPr>
              <w:rPr>
                <w:rFonts w:ascii="Times New Roman" w:hAnsi="Times New Roman"/>
                <w:b/>
                <w:szCs w:val="24"/>
              </w:rPr>
            </w:pPr>
            <w:r>
              <w:rPr>
                <w:rFonts w:ascii="Times New Roman" w:hAnsi="Times New Roman"/>
                <w:b/>
                <w:szCs w:val="24"/>
              </w:rPr>
              <w:t>3</w:t>
            </w:r>
          </w:p>
        </w:tc>
        <w:tc>
          <w:tcPr>
            <w:tcW w:w="2631" w:type="dxa"/>
            <w:shd w:val="clear" w:color="auto" w:fill="DEEAF6"/>
          </w:tcPr>
          <w:p w:rsidR="00D37147" w:rsidRPr="00400633" w:rsidRDefault="00ED637D" w:rsidP="00DA6114">
            <w:pPr>
              <w:rPr>
                <w:rFonts w:ascii="Times New Roman" w:hAnsi="Times New Roman"/>
                <w:b/>
                <w:szCs w:val="24"/>
              </w:rPr>
            </w:pPr>
            <w:r>
              <w:rPr>
                <w:rFonts w:ascii="Times New Roman" w:hAnsi="Times New Roman"/>
                <w:b/>
                <w:szCs w:val="24"/>
              </w:rPr>
              <w:t>7</w:t>
            </w:r>
          </w:p>
        </w:tc>
      </w:tr>
      <w:tr w:rsidR="00D37147" w:rsidRPr="00400633" w:rsidTr="00D37147">
        <w:trPr>
          <w:trHeight w:val="475"/>
        </w:trPr>
        <w:tc>
          <w:tcPr>
            <w:tcW w:w="3892" w:type="dxa"/>
            <w:shd w:val="clear" w:color="auto" w:fill="auto"/>
          </w:tcPr>
          <w:p w:rsidR="00D37147" w:rsidRPr="00400633" w:rsidRDefault="00D37147" w:rsidP="00DA6114">
            <w:pPr>
              <w:rPr>
                <w:rFonts w:ascii="Times New Roman" w:hAnsi="Times New Roman"/>
                <w:b/>
                <w:bCs/>
                <w:szCs w:val="24"/>
              </w:rPr>
            </w:pPr>
            <w:r w:rsidRPr="00400633">
              <w:rPr>
                <w:rFonts w:ascii="Times New Roman" w:hAnsi="Times New Roman"/>
                <w:b/>
                <w:bCs/>
                <w:szCs w:val="24"/>
              </w:rPr>
              <w:t>Rehber Öğretmen</w:t>
            </w:r>
          </w:p>
        </w:tc>
        <w:tc>
          <w:tcPr>
            <w:tcW w:w="2244" w:type="dxa"/>
            <w:shd w:val="clear" w:color="auto" w:fill="auto"/>
          </w:tcPr>
          <w:p w:rsidR="00D37147" w:rsidRPr="00400633" w:rsidRDefault="00D37147" w:rsidP="00DA6114">
            <w:pPr>
              <w:rPr>
                <w:rFonts w:ascii="Times New Roman" w:hAnsi="Times New Roman"/>
                <w:b/>
                <w:szCs w:val="24"/>
              </w:rPr>
            </w:pPr>
            <w:r w:rsidRPr="00400633">
              <w:rPr>
                <w:rFonts w:ascii="Times New Roman" w:hAnsi="Times New Roman"/>
                <w:b/>
                <w:szCs w:val="24"/>
              </w:rPr>
              <w:t>0</w:t>
            </w:r>
          </w:p>
        </w:tc>
        <w:tc>
          <w:tcPr>
            <w:tcW w:w="2117" w:type="dxa"/>
            <w:shd w:val="clear" w:color="auto" w:fill="auto"/>
          </w:tcPr>
          <w:p w:rsidR="00D37147" w:rsidRPr="00400633" w:rsidRDefault="00D37147" w:rsidP="00DA6114">
            <w:pPr>
              <w:rPr>
                <w:rFonts w:ascii="Times New Roman" w:hAnsi="Times New Roman"/>
                <w:b/>
                <w:szCs w:val="24"/>
              </w:rPr>
            </w:pPr>
            <w:r w:rsidRPr="00400633">
              <w:rPr>
                <w:rFonts w:ascii="Times New Roman" w:hAnsi="Times New Roman"/>
                <w:b/>
                <w:szCs w:val="24"/>
              </w:rPr>
              <w:t>0</w:t>
            </w:r>
          </w:p>
        </w:tc>
        <w:tc>
          <w:tcPr>
            <w:tcW w:w="2631" w:type="dxa"/>
            <w:shd w:val="clear" w:color="auto" w:fill="auto"/>
          </w:tcPr>
          <w:p w:rsidR="00D37147" w:rsidRPr="00400633" w:rsidRDefault="00D37147" w:rsidP="00DA6114">
            <w:pPr>
              <w:rPr>
                <w:rFonts w:ascii="Times New Roman" w:hAnsi="Times New Roman"/>
                <w:b/>
                <w:szCs w:val="24"/>
              </w:rPr>
            </w:pPr>
            <w:r w:rsidRPr="00400633">
              <w:rPr>
                <w:rFonts w:ascii="Times New Roman" w:hAnsi="Times New Roman"/>
                <w:b/>
                <w:szCs w:val="24"/>
              </w:rPr>
              <w:t>0</w:t>
            </w:r>
          </w:p>
        </w:tc>
      </w:tr>
      <w:tr w:rsidR="00D37147" w:rsidRPr="00400633" w:rsidTr="00D37147">
        <w:trPr>
          <w:trHeight w:val="447"/>
        </w:trPr>
        <w:tc>
          <w:tcPr>
            <w:tcW w:w="3892" w:type="dxa"/>
            <w:shd w:val="clear" w:color="auto" w:fill="DEEAF6"/>
          </w:tcPr>
          <w:p w:rsidR="00D37147" w:rsidRPr="00400633" w:rsidRDefault="00D37147" w:rsidP="00DA6114">
            <w:pPr>
              <w:rPr>
                <w:rFonts w:ascii="Times New Roman" w:hAnsi="Times New Roman"/>
                <w:b/>
                <w:bCs/>
                <w:szCs w:val="24"/>
              </w:rPr>
            </w:pPr>
            <w:r>
              <w:rPr>
                <w:rFonts w:ascii="Times New Roman" w:hAnsi="Times New Roman"/>
                <w:b/>
                <w:bCs/>
                <w:szCs w:val="24"/>
              </w:rPr>
              <w:t>Okul Öncesi Öğretmen</w:t>
            </w:r>
          </w:p>
        </w:tc>
        <w:tc>
          <w:tcPr>
            <w:tcW w:w="2244" w:type="dxa"/>
            <w:shd w:val="clear" w:color="auto" w:fill="DEEAF6"/>
          </w:tcPr>
          <w:p w:rsidR="00D37147" w:rsidRPr="00400633" w:rsidRDefault="00D37147" w:rsidP="00DA6114">
            <w:pPr>
              <w:rPr>
                <w:rFonts w:ascii="Times New Roman" w:hAnsi="Times New Roman"/>
                <w:b/>
                <w:szCs w:val="24"/>
              </w:rPr>
            </w:pPr>
            <w:r w:rsidRPr="00400633">
              <w:rPr>
                <w:rFonts w:ascii="Times New Roman" w:hAnsi="Times New Roman"/>
                <w:b/>
                <w:szCs w:val="24"/>
              </w:rPr>
              <w:t>0</w:t>
            </w:r>
          </w:p>
        </w:tc>
        <w:tc>
          <w:tcPr>
            <w:tcW w:w="2117" w:type="dxa"/>
            <w:shd w:val="clear" w:color="auto" w:fill="DEEAF6"/>
          </w:tcPr>
          <w:p w:rsidR="00D37147" w:rsidRPr="00400633" w:rsidRDefault="00D37147" w:rsidP="00DA6114">
            <w:pPr>
              <w:rPr>
                <w:rFonts w:ascii="Times New Roman" w:hAnsi="Times New Roman"/>
                <w:b/>
                <w:szCs w:val="24"/>
              </w:rPr>
            </w:pPr>
            <w:r>
              <w:rPr>
                <w:rFonts w:ascii="Times New Roman" w:hAnsi="Times New Roman"/>
                <w:b/>
                <w:szCs w:val="24"/>
              </w:rPr>
              <w:t>1</w:t>
            </w:r>
          </w:p>
        </w:tc>
        <w:tc>
          <w:tcPr>
            <w:tcW w:w="2631" w:type="dxa"/>
            <w:shd w:val="clear" w:color="auto" w:fill="DEEAF6"/>
          </w:tcPr>
          <w:p w:rsidR="00D37147" w:rsidRPr="00400633" w:rsidRDefault="00D37147" w:rsidP="00DA6114">
            <w:pPr>
              <w:rPr>
                <w:rFonts w:ascii="Times New Roman" w:hAnsi="Times New Roman"/>
                <w:b/>
                <w:szCs w:val="24"/>
              </w:rPr>
            </w:pPr>
            <w:r>
              <w:rPr>
                <w:rFonts w:ascii="Times New Roman" w:hAnsi="Times New Roman"/>
                <w:b/>
                <w:szCs w:val="24"/>
              </w:rPr>
              <w:t>1</w:t>
            </w:r>
          </w:p>
        </w:tc>
      </w:tr>
      <w:tr w:rsidR="00D37147" w:rsidRPr="00400633" w:rsidTr="00D37147">
        <w:trPr>
          <w:trHeight w:val="475"/>
        </w:trPr>
        <w:tc>
          <w:tcPr>
            <w:tcW w:w="3892" w:type="dxa"/>
            <w:shd w:val="clear" w:color="auto" w:fill="auto"/>
          </w:tcPr>
          <w:p w:rsidR="00D37147" w:rsidRPr="00400633" w:rsidRDefault="00D37147" w:rsidP="00DA6114">
            <w:pPr>
              <w:rPr>
                <w:rFonts w:ascii="Times New Roman" w:hAnsi="Times New Roman"/>
                <w:b/>
                <w:bCs/>
                <w:szCs w:val="24"/>
              </w:rPr>
            </w:pPr>
            <w:r w:rsidRPr="00400633">
              <w:rPr>
                <w:rFonts w:ascii="Times New Roman" w:hAnsi="Times New Roman"/>
                <w:b/>
                <w:bCs/>
                <w:szCs w:val="24"/>
              </w:rPr>
              <w:t>Yardımcı Personel</w:t>
            </w:r>
          </w:p>
        </w:tc>
        <w:tc>
          <w:tcPr>
            <w:tcW w:w="2244" w:type="dxa"/>
            <w:shd w:val="clear" w:color="auto" w:fill="auto"/>
          </w:tcPr>
          <w:p w:rsidR="00D37147" w:rsidRPr="00400633" w:rsidRDefault="00D37147" w:rsidP="00DA6114">
            <w:pPr>
              <w:rPr>
                <w:rFonts w:ascii="Times New Roman" w:hAnsi="Times New Roman"/>
                <w:b/>
                <w:szCs w:val="24"/>
              </w:rPr>
            </w:pPr>
            <w:r>
              <w:rPr>
                <w:rFonts w:ascii="Times New Roman" w:hAnsi="Times New Roman"/>
                <w:b/>
                <w:szCs w:val="24"/>
              </w:rPr>
              <w:t>1</w:t>
            </w:r>
          </w:p>
        </w:tc>
        <w:tc>
          <w:tcPr>
            <w:tcW w:w="2117" w:type="dxa"/>
            <w:shd w:val="clear" w:color="auto" w:fill="auto"/>
          </w:tcPr>
          <w:p w:rsidR="00D37147" w:rsidRPr="00400633" w:rsidRDefault="00D37147" w:rsidP="00DA6114">
            <w:pPr>
              <w:rPr>
                <w:rFonts w:ascii="Times New Roman" w:hAnsi="Times New Roman"/>
                <w:b/>
                <w:szCs w:val="24"/>
              </w:rPr>
            </w:pPr>
            <w:r w:rsidRPr="00400633">
              <w:rPr>
                <w:rFonts w:ascii="Times New Roman" w:hAnsi="Times New Roman"/>
                <w:b/>
                <w:szCs w:val="24"/>
              </w:rPr>
              <w:t>0</w:t>
            </w:r>
          </w:p>
        </w:tc>
        <w:tc>
          <w:tcPr>
            <w:tcW w:w="2631" w:type="dxa"/>
            <w:shd w:val="clear" w:color="auto" w:fill="auto"/>
          </w:tcPr>
          <w:p w:rsidR="00D37147" w:rsidRPr="00400633" w:rsidRDefault="00D37147" w:rsidP="00DA6114">
            <w:pPr>
              <w:rPr>
                <w:rFonts w:ascii="Times New Roman" w:hAnsi="Times New Roman"/>
                <w:b/>
                <w:szCs w:val="24"/>
              </w:rPr>
            </w:pPr>
            <w:r>
              <w:rPr>
                <w:rFonts w:ascii="Times New Roman" w:hAnsi="Times New Roman"/>
                <w:b/>
                <w:szCs w:val="24"/>
              </w:rPr>
              <w:t>1</w:t>
            </w:r>
          </w:p>
        </w:tc>
      </w:tr>
      <w:tr w:rsidR="00D37147" w:rsidRPr="00400633" w:rsidTr="00D37147">
        <w:trPr>
          <w:trHeight w:val="447"/>
        </w:trPr>
        <w:tc>
          <w:tcPr>
            <w:tcW w:w="3892" w:type="dxa"/>
            <w:shd w:val="clear" w:color="auto" w:fill="DEEAF6"/>
          </w:tcPr>
          <w:p w:rsidR="00D37147" w:rsidRPr="00400633" w:rsidRDefault="00D37147" w:rsidP="00DA6114">
            <w:pPr>
              <w:rPr>
                <w:rFonts w:ascii="Times New Roman" w:hAnsi="Times New Roman"/>
                <w:b/>
                <w:bCs/>
                <w:szCs w:val="24"/>
              </w:rPr>
            </w:pPr>
            <w:r w:rsidRPr="00400633">
              <w:rPr>
                <w:rFonts w:ascii="Times New Roman" w:hAnsi="Times New Roman"/>
                <w:b/>
                <w:bCs/>
                <w:szCs w:val="24"/>
              </w:rPr>
              <w:t>Güvenlik Personeli</w:t>
            </w:r>
          </w:p>
        </w:tc>
        <w:tc>
          <w:tcPr>
            <w:tcW w:w="2244" w:type="dxa"/>
            <w:shd w:val="clear" w:color="auto" w:fill="DEEAF6"/>
          </w:tcPr>
          <w:p w:rsidR="00D37147" w:rsidRPr="00400633" w:rsidRDefault="00D37147" w:rsidP="00DA6114">
            <w:pPr>
              <w:rPr>
                <w:rFonts w:ascii="Times New Roman" w:hAnsi="Times New Roman"/>
                <w:b/>
                <w:szCs w:val="24"/>
              </w:rPr>
            </w:pPr>
            <w:r w:rsidRPr="00400633">
              <w:rPr>
                <w:rFonts w:ascii="Times New Roman" w:hAnsi="Times New Roman"/>
                <w:b/>
                <w:szCs w:val="24"/>
              </w:rPr>
              <w:t>0</w:t>
            </w:r>
          </w:p>
        </w:tc>
        <w:tc>
          <w:tcPr>
            <w:tcW w:w="2117" w:type="dxa"/>
            <w:shd w:val="clear" w:color="auto" w:fill="DEEAF6"/>
          </w:tcPr>
          <w:p w:rsidR="00D37147" w:rsidRPr="00400633" w:rsidRDefault="00D37147" w:rsidP="00DA6114">
            <w:pPr>
              <w:rPr>
                <w:rFonts w:ascii="Times New Roman" w:hAnsi="Times New Roman"/>
                <w:b/>
                <w:szCs w:val="24"/>
              </w:rPr>
            </w:pPr>
            <w:r w:rsidRPr="00400633">
              <w:rPr>
                <w:rFonts w:ascii="Times New Roman" w:hAnsi="Times New Roman"/>
                <w:b/>
                <w:szCs w:val="24"/>
              </w:rPr>
              <w:t>0</w:t>
            </w:r>
          </w:p>
        </w:tc>
        <w:tc>
          <w:tcPr>
            <w:tcW w:w="2631" w:type="dxa"/>
            <w:shd w:val="clear" w:color="auto" w:fill="DEEAF6"/>
          </w:tcPr>
          <w:p w:rsidR="00D37147" w:rsidRPr="00400633" w:rsidRDefault="00D37147" w:rsidP="00DA6114">
            <w:pPr>
              <w:rPr>
                <w:rFonts w:ascii="Times New Roman" w:hAnsi="Times New Roman"/>
                <w:b/>
                <w:szCs w:val="24"/>
              </w:rPr>
            </w:pPr>
            <w:r w:rsidRPr="00400633">
              <w:rPr>
                <w:rFonts w:ascii="Times New Roman" w:hAnsi="Times New Roman"/>
                <w:b/>
                <w:szCs w:val="24"/>
              </w:rPr>
              <w:t>0</w:t>
            </w:r>
          </w:p>
        </w:tc>
      </w:tr>
      <w:tr w:rsidR="00D37147" w:rsidRPr="00400633" w:rsidTr="00D37147">
        <w:trPr>
          <w:trHeight w:val="447"/>
        </w:trPr>
        <w:tc>
          <w:tcPr>
            <w:tcW w:w="3892" w:type="dxa"/>
            <w:shd w:val="clear" w:color="auto" w:fill="auto"/>
          </w:tcPr>
          <w:p w:rsidR="00D37147" w:rsidRPr="00400633" w:rsidRDefault="00D37147" w:rsidP="00DA6114">
            <w:pPr>
              <w:jc w:val="right"/>
              <w:rPr>
                <w:rFonts w:ascii="Times New Roman" w:hAnsi="Times New Roman"/>
                <w:b/>
                <w:bCs/>
                <w:szCs w:val="24"/>
              </w:rPr>
            </w:pPr>
            <w:r w:rsidRPr="00400633">
              <w:rPr>
                <w:rFonts w:ascii="Times New Roman" w:hAnsi="Times New Roman"/>
                <w:b/>
                <w:bCs/>
                <w:szCs w:val="24"/>
              </w:rPr>
              <w:t>Toplam Çalışan Sayıları</w:t>
            </w:r>
          </w:p>
        </w:tc>
        <w:tc>
          <w:tcPr>
            <w:tcW w:w="2244" w:type="dxa"/>
            <w:shd w:val="clear" w:color="auto" w:fill="auto"/>
          </w:tcPr>
          <w:p w:rsidR="00D37147" w:rsidRPr="00400633" w:rsidRDefault="00ED637D" w:rsidP="00DA6114">
            <w:pPr>
              <w:rPr>
                <w:rFonts w:ascii="Times New Roman" w:hAnsi="Times New Roman"/>
                <w:b/>
                <w:szCs w:val="24"/>
              </w:rPr>
            </w:pPr>
            <w:r>
              <w:rPr>
                <w:rFonts w:ascii="Times New Roman" w:hAnsi="Times New Roman"/>
                <w:b/>
                <w:szCs w:val="24"/>
              </w:rPr>
              <w:t>8</w:t>
            </w:r>
          </w:p>
        </w:tc>
        <w:tc>
          <w:tcPr>
            <w:tcW w:w="2117" w:type="dxa"/>
            <w:shd w:val="clear" w:color="auto" w:fill="auto"/>
          </w:tcPr>
          <w:p w:rsidR="00D37147" w:rsidRPr="00400633" w:rsidRDefault="00ED637D" w:rsidP="00DA6114">
            <w:pPr>
              <w:rPr>
                <w:rFonts w:ascii="Times New Roman" w:hAnsi="Times New Roman"/>
                <w:b/>
                <w:szCs w:val="24"/>
              </w:rPr>
            </w:pPr>
            <w:r>
              <w:rPr>
                <w:rFonts w:ascii="Times New Roman" w:hAnsi="Times New Roman"/>
                <w:b/>
                <w:szCs w:val="24"/>
              </w:rPr>
              <w:t>8</w:t>
            </w:r>
          </w:p>
        </w:tc>
        <w:tc>
          <w:tcPr>
            <w:tcW w:w="2631" w:type="dxa"/>
            <w:shd w:val="clear" w:color="auto" w:fill="auto"/>
          </w:tcPr>
          <w:p w:rsidR="00D37147" w:rsidRPr="00400633" w:rsidRDefault="00ED637D" w:rsidP="00DA6114">
            <w:pPr>
              <w:rPr>
                <w:rFonts w:ascii="Times New Roman" w:hAnsi="Times New Roman"/>
                <w:b/>
                <w:szCs w:val="24"/>
              </w:rPr>
            </w:pPr>
            <w:r>
              <w:rPr>
                <w:rFonts w:ascii="Times New Roman" w:hAnsi="Times New Roman"/>
                <w:b/>
                <w:szCs w:val="24"/>
              </w:rPr>
              <w:t>16</w:t>
            </w:r>
          </w:p>
        </w:tc>
      </w:tr>
    </w:tbl>
    <w:p w:rsidR="00D37147" w:rsidRDefault="00D37147" w:rsidP="00D37147">
      <w:pPr>
        <w:rPr>
          <w:b/>
          <w:bCs/>
          <w:sz w:val="16"/>
          <w:szCs w:val="16"/>
        </w:rPr>
      </w:pPr>
    </w:p>
    <w:p w:rsidR="00D37147" w:rsidRPr="00D37147" w:rsidRDefault="00D37147" w:rsidP="00D37147"/>
    <w:p w:rsidR="00D37147" w:rsidRDefault="00D37147" w:rsidP="00D37147">
      <w:pPr>
        <w:tabs>
          <w:tab w:val="left" w:pos="1905"/>
        </w:tabs>
        <w:rPr>
          <w:b/>
          <w:bCs/>
          <w:sz w:val="16"/>
          <w:szCs w:val="16"/>
        </w:rPr>
      </w:pPr>
      <w:r>
        <w:rPr>
          <w:b/>
          <w:bCs/>
          <w:sz w:val="16"/>
          <w:szCs w:val="16"/>
        </w:rPr>
        <w:tab/>
      </w:r>
    </w:p>
    <w:p w:rsidR="00D37147" w:rsidRDefault="00D37147" w:rsidP="00D37147">
      <w:pPr>
        <w:tabs>
          <w:tab w:val="left" w:pos="1905"/>
        </w:tabs>
        <w:rPr>
          <w:b/>
          <w:bCs/>
          <w:sz w:val="16"/>
          <w:szCs w:val="16"/>
        </w:rPr>
      </w:pPr>
    </w:p>
    <w:p w:rsidR="00D37147" w:rsidRDefault="00D37147" w:rsidP="00D37147">
      <w:pPr>
        <w:pStyle w:val="GvdeMetni"/>
        <w:kinsoku w:val="0"/>
        <w:overflowPunct w:val="0"/>
        <w:ind w:left="709" w:right="1082"/>
      </w:pPr>
      <w:r>
        <w:rPr>
          <w:b/>
          <w:bCs/>
          <w:sz w:val="28"/>
          <w:szCs w:val="28"/>
        </w:rPr>
        <w:t>*</w:t>
      </w:r>
      <w:r w:rsidRPr="00D37147">
        <w:t xml:space="preserve"> </w:t>
      </w:r>
      <w:r w:rsidRPr="00533426">
        <w:t>Kadrolu, geçici görevlendirme, ücretli</w:t>
      </w:r>
      <w:r>
        <w:t xml:space="preserve"> veya</w:t>
      </w:r>
      <w:r w:rsidRPr="00533426">
        <w:t xml:space="preserve"> sözleşmeli olması fark etmeksizin tüm çalışanlar dâhil edil</w:t>
      </w:r>
      <w:r>
        <w:t>miştir.</w:t>
      </w:r>
      <w:r>
        <w:tab/>
      </w:r>
    </w:p>
    <w:p w:rsidR="00D37147" w:rsidRDefault="00D37147" w:rsidP="00D37147">
      <w:pPr>
        <w:pStyle w:val="GvdeMetni"/>
        <w:kinsoku w:val="0"/>
        <w:overflowPunct w:val="0"/>
        <w:ind w:left="709" w:right="1082"/>
        <w:rPr>
          <w:b/>
          <w:bCs/>
          <w:sz w:val="28"/>
          <w:szCs w:val="28"/>
        </w:rPr>
      </w:pPr>
    </w:p>
    <w:p w:rsidR="00D37147" w:rsidRDefault="00D37147" w:rsidP="00D37147">
      <w:pPr>
        <w:pStyle w:val="GvdeMetni"/>
        <w:kinsoku w:val="0"/>
        <w:overflowPunct w:val="0"/>
        <w:ind w:left="709" w:right="1082"/>
        <w:rPr>
          <w:b/>
          <w:bCs/>
          <w:sz w:val="28"/>
          <w:szCs w:val="28"/>
        </w:rPr>
      </w:pPr>
    </w:p>
    <w:p w:rsidR="00D37147" w:rsidRDefault="004D5CDC" w:rsidP="00D37147">
      <w:pPr>
        <w:tabs>
          <w:tab w:val="left" w:pos="426"/>
        </w:tabs>
        <w:ind w:left="567" w:firstLine="142"/>
        <w:jc w:val="both"/>
        <w:rPr>
          <w:b/>
          <w:sz w:val="28"/>
          <w:szCs w:val="32"/>
        </w:rPr>
      </w:pPr>
      <w:r>
        <w:rPr>
          <w:b/>
          <w:sz w:val="28"/>
          <w:szCs w:val="32"/>
        </w:rPr>
        <w:t>2.3.</w:t>
      </w:r>
      <w:r w:rsidR="00D37147" w:rsidRPr="00D37147">
        <w:rPr>
          <w:b/>
          <w:sz w:val="28"/>
          <w:szCs w:val="32"/>
        </w:rPr>
        <w:t xml:space="preserve">Okul Yerleşkesine İlişkin Bilgiler </w:t>
      </w:r>
    </w:p>
    <w:p w:rsidR="00D37147" w:rsidRDefault="00D37147" w:rsidP="00D37147">
      <w:pPr>
        <w:tabs>
          <w:tab w:val="left" w:pos="426"/>
        </w:tabs>
        <w:jc w:val="both"/>
        <w:rPr>
          <w:b/>
          <w:sz w:val="28"/>
          <w:szCs w:val="32"/>
        </w:rPr>
      </w:pPr>
    </w:p>
    <w:p w:rsidR="00D37147" w:rsidRPr="00D37147" w:rsidRDefault="00D37147" w:rsidP="00D37147">
      <w:pPr>
        <w:tabs>
          <w:tab w:val="left" w:pos="426"/>
        </w:tabs>
        <w:jc w:val="both"/>
        <w:rPr>
          <w:b/>
          <w:sz w:val="28"/>
          <w:szCs w:val="32"/>
        </w:rPr>
      </w:pPr>
    </w:p>
    <w:tbl>
      <w:tblPr>
        <w:tblW w:w="472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0"/>
        <w:gridCol w:w="1125"/>
        <w:gridCol w:w="2530"/>
        <w:gridCol w:w="693"/>
        <w:gridCol w:w="718"/>
      </w:tblGrid>
      <w:tr w:rsidR="00D37147" w:rsidRPr="00400633" w:rsidTr="00D37147">
        <w:tc>
          <w:tcPr>
            <w:tcW w:w="2732" w:type="pct"/>
            <w:shd w:val="clear" w:color="auto" w:fill="DEEAF6"/>
          </w:tcPr>
          <w:p w:rsidR="00D37147" w:rsidRPr="00400633" w:rsidRDefault="00D37147" w:rsidP="00DA6114">
            <w:pPr>
              <w:tabs>
                <w:tab w:val="left" w:pos="426"/>
              </w:tabs>
              <w:jc w:val="both"/>
              <w:rPr>
                <w:rFonts w:ascii="Times New Roman" w:hAnsi="Times New Roman"/>
                <w:b/>
                <w:bCs/>
                <w:color w:val="000000"/>
                <w:szCs w:val="24"/>
              </w:rPr>
            </w:pPr>
            <w:r>
              <w:rPr>
                <w:rFonts w:ascii="Times New Roman" w:hAnsi="Times New Roman"/>
                <w:b/>
                <w:bCs/>
                <w:color w:val="000000"/>
                <w:szCs w:val="24"/>
              </w:rPr>
              <w:t>Okulun Bölümleri</w:t>
            </w:r>
          </w:p>
        </w:tc>
        <w:tc>
          <w:tcPr>
            <w:tcW w:w="527" w:type="pct"/>
            <w:shd w:val="clear" w:color="auto" w:fill="DEEAF6"/>
          </w:tcPr>
          <w:p w:rsidR="00D37147" w:rsidRPr="00400633" w:rsidRDefault="00D37147" w:rsidP="00DA6114">
            <w:pPr>
              <w:tabs>
                <w:tab w:val="left" w:pos="426"/>
              </w:tabs>
              <w:jc w:val="both"/>
              <w:rPr>
                <w:rFonts w:ascii="Times New Roman" w:hAnsi="Times New Roman"/>
                <w:b/>
                <w:szCs w:val="24"/>
              </w:rPr>
            </w:pPr>
          </w:p>
        </w:tc>
        <w:tc>
          <w:tcPr>
            <w:tcW w:w="1161" w:type="pct"/>
            <w:shd w:val="clear" w:color="auto" w:fill="DEEAF6"/>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Özel Alanlar</w:t>
            </w:r>
          </w:p>
        </w:tc>
        <w:tc>
          <w:tcPr>
            <w:tcW w:w="317" w:type="pct"/>
            <w:shd w:val="clear" w:color="auto" w:fill="DEEAF6"/>
          </w:tcPr>
          <w:p w:rsidR="00D37147" w:rsidRDefault="00D37147" w:rsidP="00DA6114">
            <w:pPr>
              <w:tabs>
                <w:tab w:val="left" w:pos="426"/>
              </w:tabs>
              <w:jc w:val="both"/>
              <w:rPr>
                <w:rFonts w:ascii="Times New Roman" w:hAnsi="Times New Roman"/>
                <w:b/>
                <w:szCs w:val="24"/>
              </w:rPr>
            </w:pPr>
            <w:r>
              <w:rPr>
                <w:rFonts w:ascii="Times New Roman" w:hAnsi="Times New Roman"/>
                <w:b/>
                <w:szCs w:val="24"/>
              </w:rPr>
              <w:t>VAR</w:t>
            </w:r>
          </w:p>
        </w:tc>
        <w:tc>
          <w:tcPr>
            <w:tcW w:w="263"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YOK</w:t>
            </w:r>
          </w:p>
        </w:tc>
      </w:tr>
      <w:tr w:rsidR="00D37147" w:rsidRPr="00400633" w:rsidTr="00D37147">
        <w:tc>
          <w:tcPr>
            <w:tcW w:w="2732" w:type="pct"/>
            <w:shd w:val="clear" w:color="auto" w:fill="DEEAF6"/>
          </w:tcPr>
          <w:p w:rsidR="00D37147" w:rsidRPr="00400633" w:rsidRDefault="00D37147" w:rsidP="00DA6114">
            <w:pPr>
              <w:tabs>
                <w:tab w:val="left" w:pos="426"/>
              </w:tabs>
              <w:jc w:val="both"/>
              <w:rPr>
                <w:rFonts w:ascii="Times New Roman" w:hAnsi="Times New Roman"/>
                <w:b/>
                <w:bCs/>
                <w:szCs w:val="24"/>
              </w:rPr>
            </w:pPr>
            <w:r w:rsidRPr="00400633">
              <w:rPr>
                <w:rFonts w:ascii="Times New Roman" w:hAnsi="Times New Roman"/>
                <w:b/>
                <w:bCs/>
                <w:color w:val="000000"/>
                <w:szCs w:val="24"/>
              </w:rPr>
              <w:t>Okul Kat Sayısı</w:t>
            </w:r>
          </w:p>
        </w:tc>
        <w:tc>
          <w:tcPr>
            <w:tcW w:w="527"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2</w:t>
            </w:r>
          </w:p>
        </w:tc>
        <w:tc>
          <w:tcPr>
            <w:tcW w:w="1161" w:type="pct"/>
            <w:shd w:val="clear" w:color="auto" w:fill="DEEAF6"/>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szCs w:val="24"/>
              </w:rPr>
              <w:t>Çok Amaçlı Salon</w:t>
            </w:r>
          </w:p>
        </w:tc>
        <w:tc>
          <w:tcPr>
            <w:tcW w:w="317" w:type="pct"/>
            <w:shd w:val="clear" w:color="auto" w:fill="DEEAF6"/>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X</w:t>
            </w:r>
          </w:p>
        </w:tc>
      </w:tr>
      <w:tr w:rsidR="00D37147" w:rsidRPr="00400633" w:rsidTr="00D37147">
        <w:tc>
          <w:tcPr>
            <w:tcW w:w="2732" w:type="pct"/>
            <w:shd w:val="clear" w:color="auto" w:fill="auto"/>
          </w:tcPr>
          <w:p w:rsidR="00D37147" w:rsidRPr="00400633" w:rsidRDefault="00D37147" w:rsidP="00DA6114">
            <w:pPr>
              <w:tabs>
                <w:tab w:val="left" w:pos="426"/>
              </w:tabs>
              <w:jc w:val="both"/>
              <w:rPr>
                <w:rFonts w:ascii="Times New Roman" w:hAnsi="Times New Roman"/>
                <w:b/>
                <w:bCs/>
                <w:szCs w:val="24"/>
              </w:rPr>
            </w:pPr>
            <w:r w:rsidRPr="00400633">
              <w:rPr>
                <w:rFonts w:ascii="Times New Roman" w:hAnsi="Times New Roman"/>
                <w:b/>
                <w:bCs/>
                <w:color w:val="000000"/>
                <w:szCs w:val="24"/>
              </w:rPr>
              <w:t>Derslik Sayısı</w:t>
            </w:r>
          </w:p>
        </w:tc>
        <w:tc>
          <w:tcPr>
            <w:tcW w:w="527"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5</w:t>
            </w:r>
          </w:p>
        </w:tc>
        <w:tc>
          <w:tcPr>
            <w:tcW w:w="1161" w:type="pct"/>
            <w:shd w:val="clear" w:color="auto" w:fill="auto"/>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bCs/>
                <w:color w:val="000000"/>
                <w:szCs w:val="24"/>
              </w:rPr>
              <w:t>Çok Amaçlı Saha</w:t>
            </w:r>
          </w:p>
        </w:tc>
        <w:tc>
          <w:tcPr>
            <w:tcW w:w="317"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X</w:t>
            </w:r>
          </w:p>
        </w:tc>
        <w:tc>
          <w:tcPr>
            <w:tcW w:w="263" w:type="pct"/>
            <w:shd w:val="clear" w:color="auto" w:fill="auto"/>
          </w:tcPr>
          <w:p w:rsidR="00D37147" w:rsidRPr="00400633" w:rsidRDefault="00D37147" w:rsidP="00DA6114">
            <w:pPr>
              <w:tabs>
                <w:tab w:val="left" w:pos="426"/>
              </w:tabs>
              <w:jc w:val="both"/>
              <w:rPr>
                <w:rFonts w:ascii="Times New Roman" w:hAnsi="Times New Roman"/>
                <w:b/>
                <w:szCs w:val="24"/>
              </w:rPr>
            </w:pPr>
          </w:p>
        </w:tc>
      </w:tr>
      <w:tr w:rsidR="00D37147" w:rsidRPr="00400633" w:rsidTr="00D37147">
        <w:tc>
          <w:tcPr>
            <w:tcW w:w="2732" w:type="pct"/>
            <w:shd w:val="clear" w:color="auto" w:fill="DEEAF6"/>
          </w:tcPr>
          <w:p w:rsidR="00D37147" w:rsidRPr="00400633" w:rsidRDefault="00D37147" w:rsidP="00DA6114">
            <w:pPr>
              <w:tabs>
                <w:tab w:val="left" w:pos="426"/>
              </w:tabs>
              <w:jc w:val="both"/>
              <w:rPr>
                <w:rFonts w:ascii="Times New Roman" w:hAnsi="Times New Roman"/>
                <w:b/>
                <w:bCs/>
                <w:szCs w:val="24"/>
              </w:rPr>
            </w:pPr>
            <w:r w:rsidRPr="00400633">
              <w:rPr>
                <w:rFonts w:ascii="Times New Roman" w:hAnsi="Times New Roman"/>
                <w:b/>
                <w:bCs/>
                <w:color w:val="000000"/>
                <w:szCs w:val="24"/>
              </w:rPr>
              <w:t>Derslik Alanları (m2)</w:t>
            </w:r>
          </w:p>
        </w:tc>
        <w:tc>
          <w:tcPr>
            <w:tcW w:w="527"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40</w:t>
            </w:r>
          </w:p>
        </w:tc>
        <w:tc>
          <w:tcPr>
            <w:tcW w:w="1161" w:type="pct"/>
            <w:shd w:val="clear" w:color="auto" w:fill="DEEAF6"/>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bCs/>
                <w:color w:val="000000"/>
                <w:szCs w:val="24"/>
              </w:rPr>
              <w:t>Kütüphane</w:t>
            </w:r>
          </w:p>
        </w:tc>
        <w:tc>
          <w:tcPr>
            <w:tcW w:w="317" w:type="pct"/>
            <w:shd w:val="clear" w:color="auto" w:fill="DEEAF6"/>
          </w:tcPr>
          <w:p w:rsidR="00D37147" w:rsidRPr="00400633" w:rsidRDefault="00D37147" w:rsidP="00DA6114">
            <w:pPr>
              <w:tabs>
                <w:tab w:val="left" w:pos="426"/>
              </w:tabs>
              <w:jc w:val="both"/>
              <w:rPr>
                <w:rFonts w:ascii="Times New Roman" w:hAnsi="Times New Roman"/>
                <w:b/>
                <w:szCs w:val="24"/>
              </w:rPr>
            </w:pPr>
            <w:r w:rsidRPr="00400633">
              <w:rPr>
                <w:rFonts w:ascii="Times New Roman" w:hAnsi="Times New Roman"/>
                <w:b/>
                <w:szCs w:val="24"/>
              </w:rPr>
              <w:t>X</w:t>
            </w:r>
          </w:p>
        </w:tc>
        <w:tc>
          <w:tcPr>
            <w:tcW w:w="263" w:type="pct"/>
            <w:shd w:val="clear" w:color="auto" w:fill="DEEAF6"/>
          </w:tcPr>
          <w:p w:rsidR="00D37147" w:rsidRPr="00400633" w:rsidRDefault="00D37147" w:rsidP="00DA6114">
            <w:pPr>
              <w:tabs>
                <w:tab w:val="left" w:pos="426"/>
              </w:tabs>
              <w:jc w:val="both"/>
              <w:rPr>
                <w:rFonts w:ascii="Times New Roman" w:hAnsi="Times New Roman"/>
                <w:b/>
                <w:szCs w:val="24"/>
              </w:rPr>
            </w:pPr>
          </w:p>
        </w:tc>
      </w:tr>
      <w:tr w:rsidR="00D37147" w:rsidRPr="00400633" w:rsidTr="00D37147">
        <w:tc>
          <w:tcPr>
            <w:tcW w:w="2732" w:type="pct"/>
            <w:shd w:val="clear" w:color="auto" w:fill="auto"/>
          </w:tcPr>
          <w:p w:rsidR="00D37147" w:rsidRPr="00400633" w:rsidRDefault="00D37147" w:rsidP="00DA6114">
            <w:pPr>
              <w:tabs>
                <w:tab w:val="left" w:pos="426"/>
              </w:tabs>
              <w:jc w:val="both"/>
              <w:rPr>
                <w:rFonts w:ascii="Times New Roman" w:hAnsi="Times New Roman"/>
                <w:b/>
                <w:bCs/>
                <w:szCs w:val="24"/>
              </w:rPr>
            </w:pPr>
            <w:r w:rsidRPr="00400633">
              <w:rPr>
                <w:rFonts w:ascii="Times New Roman" w:hAnsi="Times New Roman"/>
                <w:b/>
                <w:bCs/>
                <w:color w:val="000000"/>
                <w:szCs w:val="24"/>
              </w:rPr>
              <w:t>Kullanılan Derslik Sayısı</w:t>
            </w:r>
          </w:p>
        </w:tc>
        <w:tc>
          <w:tcPr>
            <w:tcW w:w="527"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5</w:t>
            </w:r>
          </w:p>
        </w:tc>
        <w:tc>
          <w:tcPr>
            <w:tcW w:w="1161" w:type="pct"/>
            <w:shd w:val="clear" w:color="auto" w:fill="auto"/>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bCs/>
                <w:color w:val="000000"/>
                <w:szCs w:val="24"/>
              </w:rPr>
              <w:t>Fen Laboratuvarı</w:t>
            </w:r>
          </w:p>
        </w:tc>
        <w:tc>
          <w:tcPr>
            <w:tcW w:w="317"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X</w:t>
            </w:r>
          </w:p>
        </w:tc>
        <w:tc>
          <w:tcPr>
            <w:tcW w:w="263" w:type="pct"/>
            <w:shd w:val="clear" w:color="auto" w:fill="auto"/>
          </w:tcPr>
          <w:p w:rsidR="00D37147" w:rsidRPr="00400633" w:rsidRDefault="00D37147" w:rsidP="00DA6114">
            <w:pPr>
              <w:tabs>
                <w:tab w:val="left" w:pos="426"/>
              </w:tabs>
              <w:jc w:val="both"/>
              <w:rPr>
                <w:rFonts w:ascii="Times New Roman" w:hAnsi="Times New Roman"/>
                <w:b/>
                <w:szCs w:val="24"/>
              </w:rPr>
            </w:pPr>
          </w:p>
        </w:tc>
      </w:tr>
      <w:tr w:rsidR="00D37147" w:rsidRPr="00400633" w:rsidTr="00D37147">
        <w:tc>
          <w:tcPr>
            <w:tcW w:w="2732" w:type="pct"/>
            <w:shd w:val="clear" w:color="auto" w:fill="DEEAF6"/>
          </w:tcPr>
          <w:p w:rsidR="00D37147" w:rsidRPr="00400633" w:rsidRDefault="00D37147" w:rsidP="00DA6114">
            <w:pPr>
              <w:tabs>
                <w:tab w:val="left" w:pos="426"/>
              </w:tabs>
              <w:jc w:val="both"/>
              <w:rPr>
                <w:rFonts w:ascii="Times New Roman" w:hAnsi="Times New Roman"/>
                <w:b/>
                <w:bCs/>
                <w:szCs w:val="24"/>
              </w:rPr>
            </w:pPr>
            <w:r w:rsidRPr="00400633">
              <w:rPr>
                <w:rFonts w:ascii="Times New Roman" w:hAnsi="Times New Roman"/>
                <w:b/>
                <w:bCs/>
                <w:color w:val="000000"/>
                <w:szCs w:val="24"/>
              </w:rPr>
              <w:t>Şube Sayısı</w:t>
            </w:r>
          </w:p>
        </w:tc>
        <w:tc>
          <w:tcPr>
            <w:tcW w:w="527"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5</w:t>
            </w:r>
          </w:p>
        </w:tc>
        <w:tc>
          <w:tcPr>
            <w:tcW w:w="1161" w:type="pct"/>
            <w:shd w:val="clear" w:color="auto" w:fill="DEEAF6"/>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bCs/>
                <w:color w:val="000000"/>
                <w:szCs w:val="24"/>
              </w:rPr>
              <w:t>Bilgisayar Laboratuvarı</w:t>
            </w:r>
          </w:p>
        </w:tc>
        <w:tc>
          <w:tcPr>
            <w:tcW w:w="317" w:type="pct"/>
            <w:shd w:val="clear" w:color="auto" w:fill="DEEAF6"/>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X</w:t>
            </w:r>
          </w:p>
        </w:tc>
      </w:tr>
      <w:tr w:rsidR="00D37147" w:rsidRPr="00400633" w:rsidTr="00D37147">
        <w:tc>
          <w:tcPr>
            <w:tcW w:w="2732" w:type="pct"/>
            <w:shd w:val="clear" w:color="auto" w:fill="auto"/>
          </w:tcPr>
          <w:p w:rsidR="00D37147" w:rsidRPr="00400633" w:rsidRDefault="00D37147" w:rsidP="00DA6114">
            <w:pPr>
              <w:tabs>
                <w:tab w:val="left" w:pos="426"/>
              </w:tabs>
              <w:jc w:val="both"/>
              <w:rPr>
                <w:rFonts w:ascii="Times New Roman" w:hAnsi="Times New Roman"/>
                <w:b/>
                <w:bCs/>
                <w:szCs w:val="24"/>
              </w:rPr>
            </w:pPr>
            <w:r w:rsidRPr="00400633">
              <w:rPr>
                <w:rFonts w:ascii="Times New Roman" w:hAnsi="Times New Roman"/>
                <w:b/>
                <w:bCs/>
                <w:color w:val="000000"/>
                <w:szCs w:val="24"/>
              </w:rPr>
              <w:t>İdari Odaların Alanı (m2)</w:t>
            </w:r>
          </w:p>
        </w:tc>
        <w:tc>
          <w:tcPr>
            <w:tcW w:w="527"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30</w:t>
            </w:r>
          </w:p>
        </w:tc>
        <w:tc>
          <w:tcPr>
            <w:tcW w:w="1161" w:type="pct"/>
            <w:shd w:val="clear" w:color="auto" w:fill="auto"/>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bCs/>
                <w:color w:val="000000"/>
                <w:szCs w:val="24"/>
              </w:rPr>
              <w:t>İş Atölyesi</w:t>
            </w:r>
          </w:p>
        </w:tc>
        <w:tc>
          <w:tcPr>
            <w:tcW w:w="317" w:type="pct"/>
            <w:shd w:val="clear" w:color="auto" w:fill="auto"/>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X</w:t>
            </w:r>
          </w:p>
        </w:tc>
      </w:tr>
      <w:tr w:rsidR="00D37147" w:rsidRPr="00400633" w:rsidTr="00D37147">
        <w:tc>
          <w:tcPr>
            <w:tcW w:w="2732" w:type="pct"/>
            <w:shd w:val="clear" w:color="auto" w:fill="DEEAF6"/>
          </w:tcPr>
          <w:p w:rsidR="00D37147" w:rsidRPr="00400633" w:rsidRDefault="00D37147" w:rsidP="00DA6114">
            <w:pPr>
              <w:tabs>
                <w:tab w:val="left" w:pos="426"/>
              </w:tabs>
              <w:jc w:val="both"/>
              <w:rPr>
                <w:rFonts w:ascii="Times New Roman" w:hAnsi="Times New Roman"/>
                <w:b/>
                <w:bCs/>
                <w:color w:val="000000"/>
                <w:szCs w:val="24"/>
              </w:rPr>
            </w:pPr>
            <w:r w:rsidRPr="00400633">
              <w:rPr>
                <w:rFonts w:ascii="Times New Roman" w:hAnsi="Times New Roman"/>
                <w:b/>
                <w:bCs/>
                <w:color w:val="000000"/>
                <w:szCs w:val="24"/>
              </w:rPr>
              <w:t>Öğretmenler Odası (m2)</w:t>
            </w:r>
          </w:p>
        </w:tc>
        <w:tc>
          <w:tcPr>
            <w:tcW w:w="527"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30</w:t>
            </w:r>
          </w:p>
        </w:tc>
        <w:tc>
          <w:tcPr>
            <w:tcW w:w="1161" w:type="pct"/>
            <w:shd w:val="clear" w:color="auto" w:fill="DEEAF6"/>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szCs w:val="24"/>
              </w:rPr>
              <w:t>Beceri Atölyesi</w:t>
            </w:r>
          </w:p>
        </w:tc>
        <w:tc>
          <w:tcPr>
            <w:tcW w:w="317" w:type="pct"/>
            <w:shd w:val="clear" w:color="auto" w:fill="DEEAF6"/>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X</w:t>
            </w:r>
          </w:p>
        </w:tc>
      </w:tr>
      <w:tr w:rsidR="00D37147" w:rsidRPr="00400633" w:rsidTr="00D37147">
        <w:tc>
          <w:tcPr>
            <w:tcW w:w="2732" w:type="pct"/>
            <w:shd w:val="clear" w:color="auto" w:fill="auto"/>
          </w:tcPr>
          <w:p w:rsidR="00D37147" w:rsidRPr="00400633" w:rsidRDefault="00D37147" w:rsidP="00DA6114">
            <w:pPr>
              <w:tabs>
                <w:tab w:val="left" w:pos="426"/>
              </w:tabs>
              <w:jc w:val="both"/>
              <w:rPr>
                <w:rFonts w:ascii="Times New Roman" w:hAnsi="Times New Roman"/>
                <w:b/>
                <w:bCs/>
                <w:color w:val="000000"/>
                <w:szCs w:val="24"/>
              </w:rPr>
            </w:pPr>
            <w:r w:rsidRPr="00400633">
              <w:rPr>
                <w:rFonts w:ascii="Times New Roman" w:hAnsi="Times New Roman"/>
                <w:b/>
                <w:bCs/>
                <w:color w:val="000000"/>
                <w:szCs w:val="24"/>
              </w:rPr>
              <w:t>Okul Oturum Alanı (m2)</w:t>
            </w:r>
          </w:p>
        </w:tc>
        <w:tc>
          <w:tcPr>
            <w:tcW w:w="527"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720</w:t>
            </w:r>
          </w:p>
        </w:tc>
        <w:tc>
          <w:tcPr>
            <w:tcW w:w="1161" w:type="pct"/>
            <w:shd w:val="clear" w:color="auto" w:fill="auto"/>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szCs w:val="24"/>
              </w:rPr>
              <w:t>Pansiyon</w:t>
            </w:r>
          </w:p>
        </w:tc>
        <w:tc>
          <w:tcPr>
            <w:tcW w:w="317" w:type="pct"/>
            <w:shd w:val="clear" w:color="auto" w:fill="auto"/>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X</w:t>
            </w:r>
          </w:p>
        </w:tc>
      </w:tr>
      <w:tr w:rsidR="00D37147" w:rsidRPr="00400633" w:rsidTr="00D37147">
        <w:tc>
          <w:tcPr>
            <w:tcW w:w="2732" w:type="pct"/>
            <w:shd w:val="clear" w:color="auto" w:fill="DEEAF6"/>
          </w:tcPr>
          <w:p w:rsidR="00D37147" w:rsidRPr="00400633" w:rsidRDefault="00D37147" w:rsidP="00DA6114">
            <w:pPr>
              <w:tabs>
                <w:tab w:val="left" w:pos="426"/>
              </w:tabs>
              <w:jc w:val="both"/>
              <w:rPr>
                <w:rFonts w:ascii="Times New Roman" w:hAnsi="Times New Roman"/>
                <w:b/>
                <w:bCs/>
                <w:color w:val="000000"/>
                <w:szCs w:val="24"/>
              </w:rPr>
            </w:pPr>
            <w:r w:rsidRPr="00400633">
              <w:rPr>
                <w:rFonts w:ascii="Times New Roman" w:hAnsi="Times New Roman"/>
                <w:b/>
                <w:bCs/>
                <w:color w:val="000000"/>
                <w:szCs w:val="24"/>
              </w:rPr>
              <w:t>Okul Bahçesi (Açık Alan)(m2)</w:t>
            </w:r>
          </w:p>
        </w:tc>
        <w:tc>
          <w:tcPr>
            <w:tcW w:w="527"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8000</w:t>
            </w:r>
          </w:p>
        </w:tc>
        <w:tc>
          <w:tcPr>
            <w:tcW w:w="1161" w:type="pct"/>
            <w:shd w:val="clear" w:color="auto" w:fill="DEEAF6"/>
          </w:tcPr>
          <w:p w:rsidR="00D37147" w:rsidRPr="00400633" w:rsidRDefault="00D37147" w:rsidP="00DA6114">
            <w:pPr>
              <w:tabs>
                <w:tab w:val="left" w:pos="426"/>
              </w:tabs>
              <w:jc w:val="both"/>
              <w:rPr>
                <w:rFonts w:ascii="Times New Roman" w:hAnsi="Times New Roman"/>
                <w:szCs w:val="24"/>
              </w:rPr>
            </w:pPr>
          </w:p>
        </w:tc>
        <w:tc>
          <w:tcPr>
            <w:tcW w:w="317" w:type="pct"/>
            <w:shd w:val="clear" w:color="auto" w:fill="DEEAF6"/>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DEEAF6"/>
          </w:tcPr>
          <w:p w:rsidR="00D37147" w:rsidRPr="00400633" w:rsidRDefault="00D37147" w:rsidP="00DA6114">
            <w:pPr>
              <w:tabs>
                <w:tab w:val="left" w:pos="426"/>
              </w:tabs>
              <w:jc w:val="both"/>
              <w:rPr>
                <w:rFonts w:ascii="Times New Roman" w:hAnsi="Times New Roman"/>
                <w:b/>
                <w:szCs w:val="24"/>
              </w:rPr>
            </w:pPr>
          </w:p>
        </w:tc>
      </w:tr>
      <w:tr w:rsidR="00D37147" w:rsidRPr="00400633" w:rsidTr="00D37147">
        <w:tc>
          <w:tcPr>
            <w:tcW w:w="2732" w:type="pct"/>
            <w:shd w:val="clear" w:color="auto" w:fill="auto"/>
          </w:tcPr>
          <w:p w:rsidR="00D37147" w:rsidRPr="00400633" w:rsidRDefault="00D37147" w:rsidP="00DA6114">
            <w:pPr>
              <w:tabs>
                <w:tab w:val="left" w:pos="426"/>
              </w:tabs>
              <w:jc w:val="both"/>
              <w:rPr>
                <w:rFonts w:ascii="Times New Roman" w:hAnsi="Times New Roman"/>
                <w:b/>
                <w:bCs/>
                <w:color w:val="000000"/>
                <w:szCs w:val="24"/>
              </w:rPr>
            </w:pPr>
            <w:r w:rsidRPr="00400633">
              <w:rPr>
                <w:rFonts w:ascii="Times New Roman" w:hAnsi="Times New Roman"/>
                <w:b/>
                <w:bCs/>
                <w:color w:val="000000"/>
                <w:szCs w:val="24"/>
              </w:rPr>
              <w:t>Okul Kapalı Alan (m2)</w:t>
            </w:r>
          </w:p>
        </w:tc>
        <w:tc>
          <w:tcPr>
            <w:tcW w:w="527" w:type="pct"/>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720</w:t>
            </w:r>
          </w:p>
        </w:tc>
        <w:tc>
          <w:tcPr>
            <w:tcW w:w="1161" w:type="pct"/>
            <w:shd w:val="clear" w:color="auto" w:fill="auto"/>
          </w:tcPr>
          <w:p w:rsidR="00D37147" w:rsidRPr="00400633" w:rsidRDefault="00D37147" w:rsidP="00DA6114">
            <w:pPr>
              <w:tabs>
                <w:tab w:val="left" w:pos="426"/>
              </w:tabs>
              <w:jc w:val="both"/>
              <w:rPr>
                <w:rFonts w:ascii="Times New Roman" w:hAnsi="Times New Roman"/>
                <w:szCs w:val="24"/>
              </w:rPr>
            </w:pPr>
          </w:p>
        </w:tc>
        <w:tc>
          <w:tcPr>
            <w:tcW w:w="317" w:type="pct"/>
            <w:shd w:val="clear" w:color="auto" w:fill="auto"/>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auto"/>
          </w:tcPr>
          <w:p w:rsidR="00D37147" w:rsidRPr="00400633" w:rsidRDefault="00D37147" w:rsidP="00DA6114">
            <w:pPr>
              <w:tabs>
                <w:tab w:val="left" w:pos="426"/>
              </w:tabs>
              <w:jc w:val="both"/>
              <w:rPr>
                <w:rFonts w:ascii="Times New Roman" w:hAnsi="Times New Roman"/>
                <w:b/>
                <w:szCs w:val="24"/>
              </w:rPr>
            </w:pPr>
          </w:p>
        </w:tc>
      </w:tr>
      <w:tr w:rsidR="00D37147" w:rsidRPr="00400633" w:rsidTr="00D37147">
        <w:tc>
          <w:tcPr>
            <w:tcW w:w="2732" w:type="pct"/>
            <w:shd w:val="clear" w:color="auto" w:fill="DEEAF6"/>
          </w:tcPr>
          <w:p w:rsidR="00D37147" w:rsidRPr="00400633" w:rsidRDefault="00D37147" w:rsidP="00DA6114">
            <w:pPr>
              <w:tabs>
                <w:tab w:val="left" w:pos="426"/>
              </w:tabs>
              <w:jc w:val="both"/>
              <w:rPr>
                <w:rFonts w:ascii="Times New Roman" w:hAnsi="Times New Roman"/>
                <w:b/>
                <w:bCs/>
                <w:color w:val="000000"/>
                <w:szCs w:val="24"/>
              </w:rPr>
            </w:pPr>
            <w:r w:rsidRPr="00400633">
              <w:rPr>
                <w:rFonts w:ascii="Times New Roman" w:hAnsi="Times New Roman"/>
                <w:b/>
                <w:bCs/>
                <w:color w:val="000000"/>
                <w:szCs w:val="24"/>
              </w:rPr>
              <w:t>Sanatsal, bilimsel ve sportif amaçlı toplam alan (m</w:t>
            </w:r>
            <w:r w:rsidRPr="00400633">
              <w:rPr>
                <w:rFonts w:ascii="Times New Roman" w:hAnsi="Times New Roman"/>
                <w:b/>
                <w:bCs/>
                <w:color w:val="000000"/>
                <w:szCs w:val="24"/>
                <w:vertAlign w:val="superscript"/>
              </w:rPr>
              <w:t>2</w:t>
            </w:r>
            <w:r w:rsidRPr="00400633">
              <w:rPr>
                <w:rFonts w:ascii="Times New Roman" w:hAnsi="Times New Roman"/>
                <w:b/>
                <w:bCs/>
                <w:color w:val="000000"/>
                <w:szCs w:val="24"/>
              </w:rPr>
              <w:t>)</w:t>
            </w:r>
          </w:p>
        </w:tc>
        <w:tc>
          <w:tcPr>
            <w:tcW w:w="527"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30</w:t>
            </w:r>
          </w:p>
        </w:tc>
        <w:tc>
          <w:tcPr>
            <w:tcW w:w="1161" w:type="pct"/>
            <w:shd w:val="clear" w:color="auto" w:fill="DEEAF6"/>
          </w:tcPr>
          <w:p w:rsidR="00D37147" w:rsidRPr="00400633" w:rsidRDefault="00D37147" w:rsidP="00DA6114">
            <w:pPr>
              <w:tabs>
                <w:tab w:val="left" w:pos="426"/>
              </w:tabs>
              <w:jc w:val="both"/>
              <w:rPr>
                <w:rFonts w:ascii="Times New Roman" w:hAnsi="Times New Roman"/>
                <w:szCs w:val="24"/>
              </w:rPr>
            </w:pPr>
          </w:p>
        </w:tc>
        <w:tc>
          <w:tcPr>
            <w:tcW w:w="317" w:type="pct"/>
            <w:shd w:val="clear" w:color="auto" w:fill="DEEAF6"/>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DEEAF6"/>
          </w:tcPr>
          <w:p w:rsidR="00D37147" w:rsidRPr="00400633" w:rsidRDefault="00D37147" w:rsidP="00DA6114">
            <w:pPr>
              <w:tabs>
                <w:tab w:val="left" w:pos="426"/>
              </w:tabs>
              <w:jc w:val="both"/>
              <w:rPr>
                <w:rFonts w:ascii="Times New Roman" w:hAnsi="Times New Roman"/>
                <w:b/>
                <w:szCs w:val="24"/>
              </w:rPr>
            </w:pPr>
          </w:p>
        </w:tc>
      </w:tr>
      <w:tr w:rsidR="00D37147" w:rsidRPr="00400633" w:rsidTr="00D37147">
        <w:tc>
          <w:tcPr>
            <w:tcW w:w="2732" w:type="pct"/>
            <w:shd w:val="clear" w:color="auto" w:fill="DEEAF6"/>
          </w:tcPr>
          <w:p w:rsidR="00D37147" w:rsidRPr="00400633" w:rsidRDefault="00D37147" w:rsidP="00DA6114">
            <w:pPr>
              <w:tabs>
                <w:tab w:val="left" w:pos="426"/>
              </w:tabs>
              <w:jc w:val="both"/>
              <w:rPr>
                <w:rFonts w:ascii="Times New Roman" w:hAnsi="Times New Roman"/>
                <w:b/>
                <w:bCs/>
                <w:color w:val="000000"/>
                <w:szCs w:val="24"/>
              </w:rPr>
            </w:pPr>
            <w:r w:rsidRPr="00400633">
              <w:rPr>
                <w:rFonts w:ascii="Times New Roman" w:hAnsi="Times New Roman"/>
                <w:b/>
                <w:bCs/>
                <w:color w:val="000000"/>
                <w:szCs w:val="24"/>
              </w:rPr>
              <w:t>Tuvalet Sayısı</w:t>
            </w:r>
          </w:p>
        </w:tc>
        <w:tc>
          <w:tcPr>
            <w:tcW w:w="527" w:type="pct"/>
            <w:shd w:val="clear" w:color="auto" w:fill="DEEAF6"/>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6</w:t>
            </w:r>
          </w:p>
        </w:tc>
        <w:tc>
          <w:tcPr>
            <w:tcW w:w="1161" w:type="pct"/>
            <w:shd w:val="clear" w:color="auto" w:fill="DEEAF6"/>
          </w:tcPr>
          <w:p w:rsidR="00D37147" w:rsidRPr="00400633" w:rsidRDefault="00D37147" w:rsidP="00DA6114">
            <w:pPr>
              <w:tabs>
                <w:tab w:val="left" w:pos="426"/>
              </w:tabs>
              <w:jc w:val="both"/>
              <w:rPr>
                <w:rFonts w:ascii="Times New Roman" w:hAnsi="Times New Roman"/>
                <w:szCs w:val="24"/>
              </w:rPr>
            </w:pPr>
          </w:p>
        </w:tc>
        <w:tc>
          <w:tcPr>
            <w:tcW w:w="317" w:type="pct"/>
            <w:shd w:val="clear" w:color="auto" w:fill="DEEAF6"/>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DEEAF6"/>
          </w:tcPr>
          <w:p w:rsidR="00D37147" w:rsidRPr="00400633" w:rsidRDefault="00D37147" w:rsidP="00DA6114">
            <w:pPr>
              <w:tabs>
                <w:tab w:val="left" w:pos="426"/>
              </w:tabs>
              <w:jc w:val="both"/>
              <w:rPr>
                <w:rFonts w:ascii="Times New Roman" w:hAnsi="Times New Roman"/>
                <w:b/>
                <w:szCs w:val="24"/>
              </w:rPr>
            </w:pPr>
          </w:p>
        </w:tc>
      </w:tr>
      <w:tr w:rsidR="00D37147" w:rsidRPr="00400633" w:rsidTr="00D37147">
        <w:tc>
          <w:tcPr>
            <w:tcW w:w="2732" w:type="pct"/>
            <w:shd w:val="clear" w:color="auto" w:fill="auto"/>
          </w:tcPr>
          <w:p w:rsidR="00D37147" w:rsidRPr="00400633" w:rsidRDefault="00D37147" w:rsidP="00DA6114">
            <w:pPr>
              <w:tabs>
                <w:tab w:val="left" w:pos="426"/>
              </w:tabs>
              <w:jc w:val="both"/>
              <w:rPr>
                <w:rFonts w:ascii="Times New Roman" w:hAnsi="Times New Roman"/>
                <w:b/>
                <w:bCs/>
                <w:color w:val="000000"/>
                <w:szCs w:val="24"/>
              </w:rPr>
            </w:pPr>
            <w:r w:rsidRPr="00400633">
              <w:rPr>
                <w:rFonts w:ascii="Times New Roman" w:hAnsi="Times New Roman"/>
                <w:b/>
                <w:bCs/>
                <w:color w:val="000000"/>
                <w:szCs w:val="24"/>
              </w:rPr>
              <w:t>Diğer (</w:t>
            </w:r>
            <w:proofErr w:type="gramStart"/>
            <w:r w:rsidRPr="00400633">
              <w:rPr>
                <w:rFonts w:ascii="Times New Roman" w:hAnsi="Times New Roman"/>
                <w:b/>
                <w:bCs/>
                <w:color w:val="000000"/>
                <w:szCs w:val="24"/>
              </w:rPr>
              <w:t>………….</w:t>
            </w:r>
            <w:proofErr w:type="gramEnd"/>
            <w:r w:rsidRPr="00400633">
              <w:rPr>
                <w:rFonts w:ascii="Times New Roman" w:hAnsi="Times New Roman"/>
                <w:b/>
                <w:bCs/>
                <w:color w:val="000000"/>
                <w:szCs w:val="24"/>
              </w:rPr>
              <w:t>)</w:t>
            </w:r>
          </w:p>
        </w:tc>
        <w:tc>
          <w:tcPr>
            <w:tcW w:w="527" w:type="pct"/>
            <w:shd w:val="clear" w:color="auto" w:fill="auto"/>
          </w:tcPr>
          <w:p w:rsidR="00D37147" w:rsidRPr="00400633" w:rsidRDefault="00D37147" w:rsidP="00DA6114">
            <w:pPr>
              <w:tabs>
                <w:tab w:val="left" w:pos="426"/>
              </w:tabs>
              <w:jc w:val="both"/>
              <w:rPr>
                <w:rFonts w:ascii="Times New Roman" w:hAnsi="Times New Roman"/>
                <w:b/>
                <w:szCs w:val="24"/>
              </w:rPr>
            </w:pPr>
          </w:p>
        </w:tc>
        <w:tc>
          <w:tcPr>
            <w:tcW w:w="1161" w:type="pct"/>
            <w:shd w:val="clear" w:color="auto" w:fill="auto"/>
          </w:tcPr>
          <w:p w:rsidR="00D37147" w:rsidRPr="00400633" w:rsidRDefault="00D37147" w:rsidP="00DA6114">
            <w:pPr>
              <w:tabs>
                <w:tab w:val="left" w:pos="426"/>
              </w:tabs>
              <w:jc w:val="both"/>
              <w:rPr>
                <w:rFonts w:ascii="Times New Roman" w:hAnsi="Times New Roman"/>
                <w:szCs w:val="24"/>
              </w:rPr>
            </w:pPr>
          </w:p>
        </w:tc>
        <w:tc>
          <w:tcPr>
            <w:tcW w:w="317" w:type="pct"/>
            <w:shd w:val="clear" w:color="auto" w:fill="auto"/>
          </w:tcPr>
          <w:p w:rsidR="00D37147" w:rsidRPr="00400633" w:rsidRDefault="00D37147" w:rsidP="00DA6114">
            <w:pPr>
              <w:tabs>
                <w:tab w:val="left" w:pos="426"/>
              </w:tabs>
              <w:jc w:val="both"/>
              <w:rPr>
                <w:rFonts w:ascii="Times New Roman" w:hAnsi="Times New Roman"/>
                <w:b/>
                <w:szCs w:val="24"/>
              </w:rPr>
            </w:pPr>
          </w:p>
        </w:tc>
        <w:tc>
          <w:tcPr>
            <w:tcW w:w="263" w:type="pct"/>
            <w:shd w:val="clear" w:color="auto" w:fill="auto"/>
          </w:tcPr>
          <w:p w:rsidR="00D37147" w:rsidRPr="00400633" w:rsidRDefault="00D37147" w:rsidP="00DA6114">
            <w:pPr>
              <w:tabs>
                <w:tab w:val="left" w:pos="426"/>
              </w:tabs>
              <w:jc w:val="both"/>
              <w:rPr>
                <w:rFonts w:ascii="Times New Roman" w:hAnsi="Times New Roman"/>
                <w:b/>
                <w:szCs w:val="24"/>
              </w:rPr>
            </w:pPr>
          </w:p>
        </w:tc>
      </w:tr>
    </w:tbl>
    <w:p w:rsidR="00D37147" w:rsidRPr="00D37147" w:rsidRDefault="00D37147" w:rsidP="00D37147">
      <w:pPr>
        <w:pStyle w:val="GvdeMetni"/>
        <w:kinsoku w:val="0"/>
        <w:overflowPunct w:val="0"/>
        <w:ind w:left="709" w:right="1082"/>
        <w:rPr>
          <w:b/>
          <w:bCs/>
          <w:sz w:val="28"/>
          <w:szCs w:val="28"/>
        </w:rPr>
      </w:pPr>
    </w:p>
    <w:p w:rsidR="00D37147" w:rsidRDefault="00D37147" w:rsidP="00D37147">
      <w:pPr>
        <w:tabs>
          <w:tab w:val="left" w:pos="1905"/>
        </w:tabs>
        <w:rPr>
          <w:b/>
          <w:bCs/>
          <w:sz w:val="16"/>
          <w:szCs w:val="16"/>
        </w:rPr>
      </w:pPr>
    </w:p>
    <w:p w:rsidR="00D37147" w:rsidRDefault="00D37147" w:rsidP="00D37147">
      <w:pPr>
        <w:tabs>
          <w:tab w:val="left" w:pos="1905"/>
        </w:tabs>
      </w:pPr>
      <w:r>
        <w:tab/>
      </w:r>
    </w:p>
    <w:p w:rsidR="00D37147" w:rsidRDefault="00D37147" w:rsidP="00D37147">
      <w:pPr>
        <w:tabs>
          <w:tab w:val="left" w:pos="1905"/>
        </w:tabs>
      </w:pPr>
    </w:p>
    <w:p w:rsidR="00D37147" w:rsidRDefault="00D37147" w:rsidP="00D37147">
      <w:pPr>
        <w:tabs>
          <w:tab w:val="left" w:pos="1905"/>
        </w:tabs>
      </w:pPr>
    </w:p>
    <w:p w:rsidR="00D37147" w:rsidRDefault="00D37147" w:rsidP="00D37147">
      <w:pPr>
        <w:tabs>
          <w:tab w:val="left" w:pos="1905"/>
        </w:tabs>
      </w:pPr>
    </w:p>
    <w:p w:rsidR="00D37147" w:rsidRDefault="00D37147" w:rsidP="00D37147">
      <w:pPr>
        <w:tabs>
          <w:tab w:val="left" w:pos="1905"/>
        </w:tabs>
      </w:pPr>
    </w:p>
    <w:p w:rsidR="00D37147" w:rsidRPr="00D37147" w:rsidRDefault="004D5CDC" w:rsidP="00D37147">
      <w:pPr>
        <w:pStyle w:val="Balk3"/>
        <w:rPr>
          <w:sz w:val="28"/>
          <w:szCs w:val="28"/>
        </w:rPr>
      </w:pPr>
      <w:r>
        <w:rPr>
          <w:sz w:val="28"/>
          <w:szCs w:val="28"/>
        </w:rPr>
        <w:lastRenderedPageBreak/>
        <w:t>2.4.</w:t>
      </w:r>
      <w:r w:rsidR="00D37147" w:rsidRPr="00D37147">
        <w:rPr>
          <w:sz w:val="28"/>
          <w:szCs w:val="28"/>
        </w:rPr>
        <w:t>Sınıf ve Öğrenci Bilgileri</w:t>
      </w:r>
    </w:p>
    <w:p w:rsidR="00D37147" w:rsidRDefault="00D37147" w:rsidP="00D37147">
      <w:pPr>
        <w:tabs>
          <w:tab w:val="left" w:pos="1905"/>
        </w:tabs>
      </w:pPr>
    </w:p>
    <w:p w:rsidR="00D37147" w:rsidRDefault="00D37147" w:rsidP="00D37147">
      <w:pPr>
        <w:tabs>
          <w:tab w:val="left" w:pos="1905"/>
        </w:tabs>
      </w:pPr>
    </w:p>
    <w:tbl>
      <w:tblPr>
        <w:tblW w:w="110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1887"/>
        <w:gridCol w:w="2342"/>
        <w:gridCol w:w="2703"/>
      </w:tblGrid>
      <w:tr w:rsidR="00D37147" w:rsidRPr="00400633" w:rsidTr="00D37147">
        <w:trPr>
          <w:trHeight w:val="352"/>
        </w:trPr>
        <w:tc>
          <w:tcPr>
            <w:tcW w:w="4153" w:type="dxa"/>
            <w:shd w:val="clear" w:color="auto" w:fill="9BBB59"/>
          </w:tcPr>
          <w:p w:rsidR="00D37147" w:rsidRPr="005067F7" w:rsidRDefault="00D37147" w:rsidP="00DA6114">
            <w:pPr>
              <w:tabs>
                <w:tab w:val="left" w:pos="426"/>
              </w:tabs>
              <w:jc w:val="both"/>
              <w:rPr>
                <w:rFonts w:ascii="Times New Roman" w:hAnsi="Times New Roman"/>
                <w:b/>
                <w:bCs/>
                <w:szCs w:val="24"/>
              </w:rPr>
            </w:pPr>
            <w:r w:rsidRPr="005067F7">
              <w:rPr>
                <w:rFonts w:ascii="Times New Roman" w:hAnsi="Times New Roman"/>
                <w:b/>
                <w:bCs/>
                <w:szCs w:val="24"/>
              </w:rPr>
              <w:t>SINIFI</w:t>
            </w:r>
          </w:p>
        </w:tc>
        <w:tc>
          <w:tcPr>
            <w:tcW w:w="1887" w:type="dxa"/>
            <w:shd w:val="clear" w:color="auto" w:fill="9BBB59"/>
          </w:tcPr>
          <w:p w:rsidR="00D37147" w:rsidRPr="005067F7" w:rsidRDefault="00D37147" w:rsidP="00DA6114">
            <w:pPr>
              <w:tabs>
                <w:tab w:val="left" w:pos="426"/>
              </w:tabs>
              <w:jc w:val="both"/>
              <w:rPr>
                <w:rFonts w:ascii="Times New Roman" w:hAnsi="Times New Roman"/>
                <w:b/>
                <w:bCs/>
                <w:szCs w:val="24"/>
              </w:rPr>
            </w:pPr>
            <w:r w:rsidRPr="005067F7">
              <w:rPr>
                <w:rFonts w:ascii="Times New Roman" w:hAnsi="Times New Roman"/>
                <w:b/>
                <w:bCs/>
                <w:szCs w:val="24"/>
              </w:rPr>
              <w:t>Kız</w:t>
            </w:r>
          </w:p>
        </w:tc>
        <w:tc>
          <w:tcPr>
            <w:tcW w:w="2340" w:type="dxa"/>
            <w:shd w:val="clear" w:color="auto" w:fill="9BBB59"/>
          </w:tcPr>
          <w:p w:rsidR="00D37147" w:rsidRPr="005067F7" w:rsidRDefault="00D37147" w:rsidP="00DA6114">
            <w:pPr>
              <w:tabs>
                <w:tab w:val="left" w:pos="426"/>
              </w:tabs>
              <w:jc w:val="both"/>
              <w:rPr>
                <w:rFonts w:ascii="Times New Roman" w:hAnsi="Times New Roman"/>
                <w:b/>
                <w:bCs/>
                <w:szCs w:val="24"/>
              </w:rPr>
            </w:pPr>
            <w:r w:rsidRPr="005067F7">
              <w:rPr>
                <w:rFonts w:ascii="Times New Roman" w:hAnsi="Times New Roman"/>
                <w:b/>
                <w:bCs/>
                <w:szCs w:val="24"/>
              </w:rPr>
              <w:t>Erkek</w:t>
            </w:r>
          </w:p>
        </w:tc>
        <w:tc>
          <w:tcPr>
            <w:tcW w:w="2703" w:type="dxa"/>
            <w:shd w:val="clear" w:color="auto" w:fill="9BBB59"/>
          </w:tcPr>
          <w:p w:rsidR="00D37147" w:rsidRPr="005067F7" w:rsidRDefault="00D37147" w:rsidP="00DA6114">
            <w:pPr>
              <w:tabs>
                <w:tab w:val="left" w:pos="426"/>
              </w:tabs>
              <w:jc w:val="both"/>
              <w:rPr>
                <w:rFonts w:ascii="Times New Roman" w:hAnsi="Times New Roman"/>
                <w:b/>
                <w:bCs/>
                <w:szCs w:val="24"/>
              </w:rPr>
            </w:pPr>
            <w:r w:rsidRPr="005067F7">
              <w:rPr>
                <w:rFonts w:ascii="Times New Roman" w:hAnsi="Times New Roman"/>
                <w:b/>
                <w:bCs/>
                <w:szCs w:val="24"/>
              </w:rPr>
              <w:t>Toplam</w:t>
            </w:r>
          </w:p>
        </w:tc>
      </w:tr>
      <w:tr w:rsidR="00D37147" w:rsidRPr="00400633" w:rsidTr="00D37147">
        <w:trPr>
          <w:trHeight w:val="684"/>
        </w:trPr>
        <w:tc>
          <w:tcPr>
            <w:tcW w:w="4153" w:type="dxa"/>
            <w:shd w:val="clear" w:color="auto" w:fill="EAF1DD"/>
          </w:tcPr>
          <w:p w:rsidR="00D37147" w:rsidRPr="00400633" w:rsidRDefault="00D37147" w:rsidP="00D37147">
            <w:pPr>
              <w:tabs>
                <w:tab w:val="left" w:pos="426"/>
              </w:tabs>
              <w:jc w:val="both"/>
              <w:rPr>
                <w:rFonts w:ascii="Times New Roman" w:hAnsi="Times New Roman"/>
                <w:b/>
                <w:bCs/>
                <w:szCs w:val="24"/>
              </w:rPr>
            </w:pPr>
            <w:r w:rsidRPr="00400633">
              <w:rPr>
                <w:rFonts w:ascii="Times New Roman" w:hAnsi="Times New Roman"/>
                <w:b/>
                <w:bCs/>
                <w:szCs w:val="24"/>
              </w:rPr>
              <w:t>Ana Sınıfı</w:t>
            </w:r>
          </w:p>
          <w:p w:rsidR="00D37147" w:rsidRPr="00400633" w:rsidRDefault="00D37147" w:rsidP="00D37147">
            <w:pPr>
              <w:tabs>
                <w:tab w:val="left" w:pos="426"/>
              </w:tabs>
              <w:ind w:left="306"/>
              <w:jc w:val="both"/>
              <w:rPr>
                <w:rFonts w:ascii="Times New Roman" w:hAnsi="Times New Roman"/>
                <w:b/>
                <w:bCs/>
                <w:szCs w:val="24"/>
              </w:rPr>
            </w:pPr>
          </w:p>
        </w:tc>
        <w:tc>
          <w:tcPr>
            <w:tcW w:w="1887" w:type="dxa"/>
            <w:shd w:val="clear" w:color="auto" w:fill="EAF1DD"/>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szCs w:val="24"/>
              </w:rPr>
              <w:t>1</w:t>
            </w:r>
            <w:r>
              <w:rPr>
                <w:rFonts w:ascii="Times New Roman" w:hAnsi="Times New Roman"/>
                <w:szCs w:val="24"/>
              </w:rPr>
              <w:t>1</w:t>
            </w:r>
          </w:p>
        </w:tc>
        <w:tc>
          <w:tcPr>
            <w:tcW w:w="2340" w:type="dxa"/>
            <w:shd w:val="clear" w:color="auto" w:fill="EAF1DD"/>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9</w:t>
            </w:r>
          </w:p>
        </w:tc>
        <w:tc>
          <w:tcPr>
            <w:tcW w:w="2703" w:type="dxa"/>
            <w:shd w:val="clear" w:color="auto" w:fill="EAF1DD"/>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20</w:t>
            </w:r>
          </w:p>
        </w:tc>
      </w:tr>
      <w:tr w:rsidR="00D37147" w:rsidRPr="00400633" w:rsidTr="00D37147">
        <w:trPr>
          <w:trHeight w:val="684"/>
        </w:trPr>
        <w:tc>
          <w:tcPr>
            <w:tcW w:w="4153" w:type="dxa"/>
            <w:shd w:val="clear" w:color="auto" w:fill="auto"/>
          </w:tcPr>
          <w:p w:rsidR="00D37147" w:rsidRPr="00400633" w:rsidRDefault="00D37147" w:rsidP="00D37147">
            <w:pPr>
              <w:tabs>
                <w:tab w:val="left" w:pos="426"/>
              </w:tabs>
              <w:jc w:val="both"/>
              <w:rPr>
                <w:rFonts w:ascii="Times New Roman" w:hAnsi="Times New Roman"/>
                <w:b/>
                <w:bCs/>
                <w:szCs w:val="24"/>
              </w:rPr>
            </w:pPr>
            <w:r>
              <w:rPr>
                <w:rFonts w:ascii="Times New Roman" w:hAnsi="Times New Roman"/>
                <w:b/>
                <w:bCs/>
                <w:szCs w:val="24"/>
              </w:rPr>
              <w:t>1/A</w:t>
            </w:r>
          </w:p>
        </w:tc>
        <w:tc>
          <w:tcPr>
            <w:tcW w:w="1887" w:type="dxa"/>
            <w:shd w:val="clear" w:color="auto" w:fill="auto"/>
          </w:tcPr>
          <w:p w:rsidR="00D37147" w:rsidRPr="00400633" w:rsidRDefault="00D37147" w:rsidP="00DA6114">
            <w:pPr>
              <w:tabs>
                <w:tab w:val="left" w:pos="426"/>
              </w:tabs>
              <w:jc w:val="both"/>
              <w:rPr>
                <w:rFonts w:ascii="Times New Roman" w:hAnsi="Times New Roman"/>
                <w:szCs w:val="24"/>
              </w:rPr>
            </w:pPr>
            <w:r w:rsidRPr="00400633">
              <w:rPr>
                <w:rFonts w:ascii="Times New Roman" w:hAnsi="Times New Roman"/>
                <w:szCs w:val="24"/>
              </w:rPr>
              <w:t>1</w:t>
            </w:r>
            <w:r>
              <w:rPr>
                <w:rFonts w:ascii="Times New Roman" w:hAnsi="Times New Roman"/>
                <w:szCs w:val="24"/>
              </w:rPr>
              <w:t>1</w:t>
            </w:r>
          </w:p>
        </w:tc>
        <w:tc>
          <w:tcPr>
            <w:tcW w:w="2340" w:type="dxa"/>
            <w:shd w:val="clear" w:color="auto" w:fill="auto"/>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11</w:t>
            </w:r>
          </w:p>
        </w:tc>
        <w:tc>
          <w:tcPr>
            <w:tcW w:w="2703" w:type="dxa"/>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22</w:t>
            </w:r>
          </w:p>
        </w:tc>
      </w:tr>
      <w:tr w:rsidR="00D37147" w:rsidRPr="00400633" w:rsidTr="00D37147">
        <w:trPr>
          <w:trHeight w:val="705"/>
        </w:trPr>
        <w:tc>
          <w:tcPr>
            <w:tcW w:w="4153" w:type="dxa"/>
            <w:shd w:val="clear" w:color="auto" w:fill="EAF1DD"/>
          </w:tcPr>
          <w:p w:rsidR="00D37147" w:rsidRPr="00400633" w:rsidRDefault="00D37147" w:rsidP="00DA6114">
            <w:pPr>
              <w:tabs>
                <w:tab w:val="left" w:pos="426"/>
              </w:tabs>
              <w:jc w:val="both"/>
              <w:rPr>
                <w:rFonts w:ascii="Times New Roman" w:hAnsi="Times New Roman"/>
                <w:b/>
                <w:bCs/>
                <w:szCs w:val="24"/>
              </w:rPr>
            </w:pPr>
            <w:r w:rsidRPr="00400633">
              <w:rPr>
                <w:rFonts w:ascii="Times New Roman" w:hAnsi="Times New Roman"/>
                <w:b/>
                <w:bCs/>
                <w:szCs w:val="24"/>
              </w:rPr>
              <w:t>2/A</w:t>
            </w:r>
          </w:p>
          <w:p w:rsidR="00D37147" w:rsidRPr="00400633" w:rsidRDefault="00D37147" w:rsidP="00DA6114">
            <w:pPr>
              <w:tabs>
                <w:tab w:val="left" w:pos="426"/>
              </w:tabs>
              <w:jc w:val="both"/>
              <w:rPr>
                <w:rFonts w:ascii="Times New Roman" w:hAnsi="Times New Roman"/>
                <w:b/>
                <w:bCs/>
                <w:szCs w:val="24"/>
              </w:rPr>
            </w:pPr>
          </w:p>
        </w:tc>
        <w:tc>
          <w:tcPr>
            <w:tcW w:w="1887" w:type="dxa"/>
            <w:shd w:val="clear" w:color="auto" w:fill="EAF1DD"/>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8</w:t>
            </w:r>
          </w:p>
        </w:tc>
        <w:tc>
          <w:tcPr>
            <w:tcW w:w="2340" w:type="dxa"/>
            <w:shd w:val="clear" w:color="auto" w:fill="EAF1DD"/>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7</w:t>
            </w:r>
          </w:p>
        </w:tc>
        <w:tc>
          <w:tcPr>
            <w:tcW w:w="2703" w:type="dxa"/>
            <w:shd w:val="clear" w:color="auto" w:fill="EAF1DD"/>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15</w:t>
            </w:r>
          </w:p>
        </w:tc>
      </w:tr>
      <w:tr w:rsidR="00D37147" w:rsidRPr="00400633" w:rsidTr="00D37147">
        <w:trPr>
          <w:trHeight w:val="684"/>
        </w:trPr>
        <w:tc>
          <w:tcPr>
            <w:tcW w:w="4153" w:type="dxa"/>
            <w:shd w:val="clear" w:color="auto" w:fill="auto"/>
          </w:tcPr>
          <w:p w:rsidR="00D37147" w:rsidRPr="00400633" w:rsidRDefault="00D37147" w:rsidP="00DA6114">
            <w:pPr>
              <w:tabs>
                <w:tab w:val="left" w:pos="426"/>
              </w:tabs>
              <w:jc w:val="both"/>
              <w:rPr>
                <w:rFonts w:ascii="Times New Roman" w:hAnsi="Times New Roman"/>
                <w:b/>
                <w:bCs/>
                <w:szCs w:val="24"/>
              </w:rPr>
            </w:pPr>
            <w:r>
              <w:rPr>
                <w:rFonts w:ascii="Times New Roman" w:hAnsi="Times New Roman"/>
                <w:b/>
                <w:bCs/>
                <w:szCs w:val="24"/>
              </w:rPr>
              <w:t>3/A</w:t>
            </w:r>
          </w:p>
          <w:p w:rsidR="00D37147" w:rsidRPr="00400633" w:rsidRDefault="00D37147" w:rsidP="00DA6114">
            <w:pPr>
              <w:tabs>
                <w:tab w:val="left" w:pos="426"/>
              </w:tabs>
              <w:jc w:val="both"/>
              <w:rPr>
                <w:rFonts w:ascii="Times New Roman" w:hAnsi="Times New Roman"/>
                <w:b/>
                <w:bCs/>
                <w:szCs w:val="24"/>
              </w:rPr>
            </w:pPr>
          </w:p>
        </w:tc>
        <w:tc>
          <w:tcPr>
            <w:tcW w:w="1887" w:type="dxa"/>
            <w:shd w:val="clear" w:color="auto" w:fill="auto"/>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11</w:t>
            </w:r>
          </w:p>
        </w:tc>
        <w:tc>
          <w:tcPr>
            <w:tcW w:w="2340" w:type="dxa"/>
            <w:shd w:val="clear" w:color="auto" w:fill="auto"/>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8</w:t>
            </w:r>
          </w:p>
        </w:tc>
        <w:tc>
          <w:tcPr>
            <w:tcW w:w="2703" w:type="dxa"/>
            <w:shd w:val="clear" w:color="auto" w:fill="auto"/>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19</w:t>
            </w:r>
          </w:p>
        </w:tc>
      </w:tr>
      <w:tr w:rsidR="00D37147" w:rsidRPr="00400633" w:rsidTr="00D37147">
        <w:trPr>
          <w:trHeight w:val="705"/>
        </w:trPr>
        <w:tc>
          <w:tcPr>
            <w:tcW w:w="4153" w:type="dxa"/>
            <w:shd w:val="clear" w:color="auto" w:fill="EAF1DD"/>
          </w:tcPr>
          <w:p w:rsidR="00D37147" w:rsidRPr="00400633" w:rsidRDefault="00D37147" w:rsidP="00DA6114">
            <w:pPr>
              <w:tabs>
                <w:tab w:val="left" w:pos="426"/>
              </w:tabs>
              <w:jc w:val="both"/>
              <w:rPr>
                <w:rFonts w:ascii="Times New Roman" w:hAnsi="Times New Roman"/>
                <w:b/>
                <w:bCs/>
                <w:szCs w:val="24"/>
              </w:rPr>
            </w:pPr>
            <w:r>
              <w:rPr>
                <w:rFonts w:ascii="Times New Roman" w:hAnsi="Times New Roman"/>
                <w:b/>
                <w:bCs/>
                <w:szCs w:val="24"/>
              </w:rPr>
              <w:t>4</w:t>
            </w:r>
            <w:r w:rsidRPr="00400633">
              <w:rPr>
                <w:rFonts w:ascii="Times New Roman" w:hAnsi="Times New Roman"/>
                <w:b/>
                <w:bCs/>
                <w:szCs w:val="24"/>
              </w:rPr>
              <w:t>/A</w:t>
            </w:r>
          </w:p>
          <w:p w:rsidR="00D37147" w:rsidRPr="00400633" w:rsidRDefault="00D37147" w:rsidP="00DA6114">
            <w:pPr>
              <w:tabs>
                <w:tab w:val="left" w:pos="426"/>
              </w:tabs>
              <w:jc w:val="both"/>
              <w:rPr>
                <w:rFonts w:ascii="Times New Roman" w:hAnsi="Times New Roman"/>
                <w:b/>
                <w:bCs/>
                <w:szCs w:val="24"/>
              </w:rPr>
            </w:pPr>
          </w:p>
        </w:tc>
        <w:tc>
          <w:tcPr>
            <w:tcW w:w="1887" w:type="dxa"/>
            <w:shd w:val="clear" w:color="auto" w:fill="EAF1DD"/>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9</w:t>
            </w:r>
          </w:p>
        </w:tc>
        <w:tc>
          <w:tcPr>
            <w:tcW w:w="2340" w:type="dxa"/>
            <w:shd w:val="clear" w:color="auto" w:fill="EAF1DD"/>
          </w:tcPr>
          <w:p w:rsidR="00D37147" w:rsidRPr="00400633" w:rsidRDefault="00D37147" w:rsidP="00DA6114">
            <w:pPr>
              <w:tabs>
                <w:tab w:val="left" w:pos="426"/>
              </w:tabs>
              <w:jc w:val="both"/>
              <w:rPr>
                <w:rFonts w:ascii="Times New Roman" w:hAnsi="Times New Roman"/>
                <w:szCs w:val="24"/>
              </w:rPr>
            </w:pPr>
            <w:r>
              <w:rPr>
                <w:rFonts w:ascii="Times New Roman" w:hAnsi="Times New Roman"/>
                <w:szCs w:val="24"/>
              </w:rPr>
              <w:t>9</w:t>
            </w:r>
          </w:p>
        </w:tc>
        <w:tc>
          <w:tcPr>
            <w:tcW w:w="2703" w:type="dxa"/>
            <w:shd w:val="clear" w:color="auto" w:fill="EAF1DD"/>
          </w:tcPr>
          <w:p w:rsidR="00D37147" w:rsidRPr="00400633" w:rsidRDefault="00D37147" w:rsidP="00DA6114">
            <w:pPr>
              <w:tabs>
                <w:tab w:val="left" w:pos="426"/>
              </w:tabs>
              <w:jc w:val="both"/>
              <w:rPr>
                <w:rFonts w:ascii="Times New Roman" w:hAnsi="Times New Roman"/>
                <w:b/>
                <w:szCs w:val="24"/>
              </w:rPr>
            </w:pPr>
            <w:r>
              <w:rPr>
                <w:rFonts w:ascii="Times New Roman" w:hAnsi="Times New Roman"/>
                <w:b/>
                <w:szCs w:val="24"/>
              </w:rPr>
              <w:t>18</w:t>
            </w:r>
          </w:p>
        </w:tc>
      </w:tr>
      <w:tr w:rsidR="00ED637D" w:rsidRPr="00400633" w:rsidTr="00D37147">
        <w:trPr>
          <w:trHeight w:val="705"/>
        </w:trPr>
        <w:tc>
          <w:tcPr>
            <w:tcW w:w="4153" w:type="dxa"/>
            <w:shd w:val="clear" w:color="auto" w:fill="EAF1DD"/>
          </w:tcPr>
          <w:p w:rsidR="00ED637D" w:rsidRDefault="00ED637D" w:rsidP="00DA6114">
            <w:pPr>
              <w:tabs>
                <w:tab w:val="left" w:pos="426"/>
              </w:tabs>
              <w:jc w:val="both"/>
              <w:rPr>
                <w:rFonts w:ascii="Times New Roman" w:hAnsi="Times New Roman"/>
                <w:b/>
                <w:bCs/>
                <w:szCs w:val="24"/>
              </w:rPr>
            </w:pPr>
            <w:r>
              <w:rPr>
                <w:rFonts w:ascii="Times New Roman" w:hAnsi="Times New Roman"/>
                <w:b/>
                <w:bCs/>
                <w:szCs w:val="24"/>
              </w:rPr>
              <w:t>5/A</w:t>
            </w:r>
          </w:p>
        </w:tc>
        <w:tc>
          <w:tcPr>
            <w:tcW w:w="1887" w:type="dxa"/>
            <w:shd w:val="clear" w:color="auto" w:fill="EAF1DD"/>
          </w:tcPr>
          <w:p w:rsidR="00ED637D" w:rsidRDefault="00ED637D" w:rsidP="00DA6114">
            <w:pPr>
              <w:tabs>
                <w:tab w:val="left" w:pos="426"/>
              </w:tabs>
              <w:jc w:val="both"/>
              <w:rPr>
                <w:rFonts w:ascii="Times New Roman" w:hAnsi="Times New Roman"/>
                <w:szCs w:val="24"/>
              </w:rPr>
            </w:pPr>
            <w:r>
              <w:rPr>
                <w:rFonts w:ascii="Times New Roman" w:hAnsi="Times New Roman"/>
                <w:szCs w:val="24"/>
              </w:rPr>
              <w:t>5</w:t>
            </w:r>
          </w:p>
        </w:tc>
        <w:tc>
          <w:tcPr>
            <w:tcW w:w="2340" w:type="dxa"/>
            <w:shd w:val="clear" w:color="auto" w:fill="EAF1DD"/>
          </w:tcPr>
          <w:p w:rsidR="00ED637D" w:rsidRDefault="00ED637D" w:rsidP="00DA6114">
            <w:pPr>
              <w:tabs>
                <w:tab w:val="left" w:pos="426"/>
              </w:tabs>
              <w:jc w:val="both"/>
              <w:rPr>
                <w:rFonts w:ascii="Times New Roman" w:hAnsi="Times New Roman"/>
                <w:szCs w:val="24"/>
              </w:rPr>
            </w:pPr>
            <w:r>
              <w:rPr>
                <w:rFonts w:ascii="Times New Roman" w:hAnsi="Times New Roman"/>
                <w:szCs w:val="24"/>
              </w:rPr>
              <w:t>13</w:t>
            </w:r>
          </w:p>
        </w:tc>
        <w:tc>
          <w:tcPr>
            <w:tcW w:w="2703" w:type="dxa"/>
            <w:shd w:val="clear" w:color="auto" w:fill="EAF1DD"/>
          </w:tcPr>
          <w:p w:rsidR="00ED637D" w:rsidRDefault="00ED637D" w:rsidP="00DA6114">
            <w:pPr>
              <w:tabs>
                <w:tab w:val="left" w:pos="426"/>
              </w:tabs>
              <w:jc w:val="both"/>
              <w:rPr>
                <w:rFonts w:ascii="Times New Roman" w:hAnsi="Times New Roman"/>
                <w:b/>
                <w:szCs w:val="24"/>
              </w:rPr>
            </w:pPr>
            <w:r>
              <w:rPr>
                <w:rFonts w:ascii="Times New Roman" w:hAnsi="Times New Roman"/>
                <w:b/>
                <w:szCs w:val="24"/>
              </w:rPr>
              <w:t>18</w:t>
            </w:r>
          </w:p>
        </w:tc>
      </w:tr>
      <w:tr w:rsidR="00ED637D" w:rsidRPr="00400633" w:rsidTr="00D37147">
        <w:trPr>
          <w:trHeight w:val="705"/>
        </w:trPr>
        <w:tc>
          <w:tcPr>
            <w:tcW w:w="4153" w:type="dxa"/>
            <w:shd w:val="clear" w:color="auto" w:fill="EAF1DD"/>
          </w:tcPr>
          <w:p w:rsidR="00ED637D" w:rsidRDefault="00ED637D" w:rsidP="00DA6114">
            <w:pPr>
              <w:tabs>
                <w:tab w:val="left" w:pos="426"/>
              </w:tabs>
              <w:jc w:val="both"/>
              <w:rPr>
                <w:rFonts w:ascii="Times New Roman" w:hAnsi="Times New Roman"/>
                <w:b/>
                <w:bCs/>
                <w:szCs w:val="24"/>
              </w:rPr>
            </w:pPr>
            <w:r>
              <w:rPr>
                <w:rFonts w:ascii="Times New Roman" w:hAnsi="Times New Roman"/>
                <w:b/>
                <w:bCs/>
                <w:szCs w:val="24"/>
              </w:rPr>
              <w:t>6/A</w:t>
            </w:r>
          </w:p>
        </w:tc>
        <w:tc>
          <w:tcPr>
            <w:tcW w:w="1887" w:type="dxa"/>
            <w:shd w:val="clear" w:color="auto" w:fill="EAF1DD"/>
          </w:tcPr>
          <w:p w:rsidR="00ED637D" w:rsidRDefault="00ED637D" w:rsidP="00DA6114">
            <w:pPr>
              <w:tabs>
                <w:tab w:val="left" w:pos="426"/>
              </w:tabs>
              <w:jc w:val="both"/>
              <w:rPr>
                <w:rFonts w:ascii="Times New Roman" w:hAnsi="Times New Roman"/>
                <w:szCs w:val="24"/>
              </w:rPr>
            </w:pPr>
            <w:r>
              <w:rPr>
                <w:rFonts w:ascii="Times New Roman" w:hAnsi="Times New Roman"/>
                <w:szCs w:val="24"/>
              </w:rPr>
              <w:t>10</w:t>
            </w:r>
          </w:p>
        </w:tc>
        <w:tc>
          <w:tcPr>
            <w:tcW w:w="2340" w:type="dxa"/>
            <w:shd w:val="clear" w:color="auto" w:fill="EAF1DD"/>
          </w:tcPr>
          <w:p w:rsidR="00ED637D" w:rsidRDefault="00ED637D" w:rsidP="00DA6114">
            <w:pPr>
              <w:tabs>
                <w:tab w:val="left" w:pos="426"/>
              </w:tabs>
              <w:jc w:val="both"/>
              <w:rPr>
                <w:rFonts w:ascii="Times New Roman" w:hAnsi="Times New Roman"/>
                <w:szCs w:val="24"/>
              </w:rPr>
            </w:pPr>
            <w:r>
              <w:rPr>
                <w:rFonts w:ascii="Times New Roman" w:hAnsi="Times New Roman"/>
                <w:szCs w:val="24"/>
              </w:rPr>
              <w:t>11</w:t>
            </w:r>
          </w:p>
        </w:tc>
        <w:tc>
          <w:tcPr>
            <w:tcW w:w="2703" w:type="dxa"/>
            <w:shd w:val="clear" w:color="auto" w:fill="EAF1DD"/>
          </w:tcPr>
          <w:p w:rsidR="00ED637D" w:rsidRDefault="00ED637D" w:rsidP="00DA6114">
            <w:pPr>
              <w:tabs>
                <w:tab w:val="left" w:pos="426"/>
              </w:tabs>
              <w:jc w:val="both"/>
              <w:rPr>
                <w:rFonts w:ascii="Times New Roman" w:hAnsi="Times New Roman"/>
                <w:b/>
                <w:szCs w:val="24"/>
              </w:rPr>
            </w:pPr>
            <w:r>
              <w:rPr>
                <w:rFonts w:ascii="Times New Roman" w:hAnsi="Times New Roman"/>
                <w:b/>
                <w:szCs w:val="24"/>
              </w:rPr>
              <w:t>21</w:t>
            </w:r>
          </w:p>
        </w:tc>
      </w:tr>
      <w:tr w:rsidR="00ED637D" w:rsidRPr="00400633" w:rsidTr="00D37147">
        <w:trPr>
          <w:trHeight w:val="705"/>
        </w:trPr>
        <w:tc>
          <w:tcPr>
            <w:tcW w:w="4153" w:type="dxa"/>
            <w:shd w:val="clear" w:color="auto" w:fill="EAF1DD"/>
          </w:tcPr>
          <w:p w:rsidR="00ED637D" w:rsidRDefault="00ED637D" w:rsidP="00DA6114">
            <w:pPr>
              <w:tabs>
                <w:tab w:val="left" w:pos="426"/>
              </w:tabs>
              <w:jc w:val="both"/>
              <w:rPr>
                <w:rFonts w:ascii="Times New Roman" w:hAnsi="Times New Roman"/>
                <w:b/>
                <w:bCs/>
                <w:szCs w:val="24"/>
              </w:rPr>
            </w:pPr>
            <w:r>
              <w:rPr>
                <w:rFonts w:ascii="Times New Roman" w:hAnsi="Times New Roman"/>
                <w:b/>
                <w:bCs/>
                <w:szCs w:val="24"/>
              </w:rPr>
              <w:t>7/A</w:t>
            </w:r>
          </w:p>
        </w:tc>
        <w:tc>
          <w:tcPr>
            <w:tcW w:w="1887" w:type="dxa"/>
            <w:shd w:val="clear" w:color="auto" w:fill="EAF1DD"/>
          </w:tcPr>
          <w:p w:rsidR="00ED637D" w:rsidRDefault="00ED637D" w:rsidP="00DA6114">
            <w:pPr>
              <w:tabs>
                <w:tab w:val="left" w:pos="426"/>
              </w:tabs>
              <w:jc w:val="both"/>
              <w:rPr>
                <w:rFonts w:ascii="Times New Roman" w:hAnsi="Times New Roman"/>
                <w:szCs w:val="24"/>
              </w:rPr>
            </w:pPr>
            <w:r>
              <w:rPr>
                <w:rFonts w:ascii="Times New Roman" w:hAnsi="Times New Roman"/>
                <w:szCs w:val="24"/>
              </w:rPr>
              <w:t>9</w:t>
            </w:r>
          </w:p>
        </w:tc>
        <w:tc>
          <w:tcPr>
            <w:tcW w:w="2340" w:type="dxa"/>
            <w:shd w:val="clear" w:color="auto" w:fill="EAF1DD"/>
          </w:tcPr>
          <w:p w:rsidR="00ED637D" w:rsidRDefault="00ED637D" w:rsidP="00DA6114">
            <w:pPr>
              <w:tabs>
                <w:tab w:val="left" w:pos="426"/>
              </w:tabs>
              <w:jc w:val="both"/>
              <w:rPr>
                <w:rFonts w:ascii="Times New Roman" w:hAnsi="Times New Roman"/>
                <w:szCs w:val="24"/>
              </w:rPr>
            </w:pPr>
            <w:r>
              <w:rPr>
                <w:rFonts w:ascii="Times New Roman" w:hAnsi="Times New Roman"/>
                <w:szCs w:val="24"/>
              </w:rPr>
              <w:t>8</w:t>
            </w:r>
          </w:p>
        </w:tc>
        <w:tc>
          <w:tcPr>
            <w:tcW w:w="2703" w:type="dxa"/>
            <w:shd w:val="clear" w:color="auto" w:fill="EAF1DD"/>
          </w:tcPr>
          <w:p w:rsidR="00ED637D" w:rsidRDefault="00ED637D" w:rsidP="00DA6114">
            <w:pPr>
              <w:tabs>
                <w:tab w:val="left" w:pos="426"/>
              </w:tabs>
              <w:jc w:val="both"/>
              <w:rPr>
                <w:rFonts w:ascii="Times New Roman" w:hAnsi="Times New Roman"/>
                <w:b/>
                <w:szCs w:val="24"/>
              </w:rPr>
            </w:pPr>
            <w:r>
              <w:rPr>
                <w:rFonts w:ascii="Times New Roman" w:hAnsi="Times New Roman"/>
                <w:b/>
                <w:szCs w:val="24"/>
              </w:rPr>
              <w:t>17</w:t>
            </w:r>
          </w:p>
        </w:tc>
      </w:tr>
      <w:tr w:rsidR="00ED637D" w:rsidRPr="00400633" w:rsidTr="00D37147">
        <w:trPr>
          <w:trHeight w:val="705"/>
        </w:trPr>
        <w:tc>
          <w:tcPr>
            <w:tcW w:w="4153" w:type="dxa"/>
            <w:shd w:val="clear" w:color="auto" w:fill="EAF1DD"/>
          </w:tcPr>
          <w:p w:rsidR="00ED637D" w:rsidRDefault="00ED637D" w:rsidP="00DA6114">
            <w:pPr>
              <w:tabs>
                <w:tab w:val="left" w:pos="426"/>
              </w:tabs>
              <w:jc w:val="both"/>
              <w:rPr>
                <w:rFonts w:ascii="Times New Roman" w:hAnsi="Times New Roman"/>
                <w:b/>
                <w:bCs/>
                <w:szCs w:val="24"/>
              </w:rPr>
            </w:pPr>
            <w:r>
              <w:rPr>
                <w:rFonts w:ascii="Times New Roman" w:hAnsi="Times New Roman"/>
                <w:b/>
                <w:bCs/>
                <w:szCs w:val="24"/>
              </w:rPr>
              <w:t>8/A</w:t>
            </w:r>
          </w:p>
        </w:tc>
        <w:tc>
          <w:tcPr>
            <w:tcW w:w="1887" w:type="dxa"/>
            <w:shd w:val="clear" w:color="auto" w:fill="EAF1DD"/>
          </w:tcPr>
          <w:p w:rsidR="00ED637D" w:rsidRDefault="00ED637D" w:rsidP="00DA6114">
            <w:pPr>
              <w:tabs>
                <w:tab w:val="left" w:pos="426"/>
              </w:tabs>
              <w:jc w:val="both"/>
              <w:rPr>
                <w:rFonts w:ascii="Times New Roman" w:hAnsi="Times New Roman"/>
                <w:szCs w:val="24"/>
              </w:rPr>
            </w:pPr>
            <w:r>
              <w:rPr>
                <w:rFonts w:ascii="Times New Roman" w:hAnsi="Times New Roman"/>
                <w:szCs w:val="24"/>
              </w:rPr>
              <w:t>15</w:t>
            </w:r>
          </w:p>
        </w:tc>
        <w:tc>
          <w:tcPr>
            <w:tcW w:w="2340" w:type="dxa"/>
            <w:shd w:val="clear" w:color="auto" w:fill="EAF1DD"/>
          </w:tcPr>
          <w:p w:rsidR="00ED637D" w:rsidRDefault="00ED637D" w:rsidP="00DA6114">
            <w:pPr>
              <w:tabs>
                <w:tab w:val="left" w:pos="426"/>
              </w:tabs>
              <w:jc w:val="both"/>
              <w:rPr>
                <w:rFonts w:ascii="Times New Roman" w:hAnsi="Times New Roman"/>
                <w:szCs w:val="24"/>
              </w:rPr>
            </w:pPr>
            <w:r>
              <w:rPr>
                <w:rFonts w:ascii="Times New Roman" w:hAnsi="Times New Roman"/>
                <w:szCs w:val="24"/>
              </w:rPr>
              <w:t>10</w:t>
            </w:r>
          </w:p>
        </w:tc>
        <w:tc>
          <w:tcPr>
            <w:tcW w:w="2703" w:type="dxa"/>
            <w:shd w:val="clear" w:color="auto" w:fill="EAF1DD"/>
          </w:tcPr>
          <w:p w:rsidR="00ED637D" w:rsidRDefault="00ED637D" w:rsidP="00DA6114">
            <w:pPr>
              <w:tabs>
                <w:tab w:val="left" w:pos="426"/>
              </w:tabs>
              <w:jc w:val="both"/>
              <w:rPr>
                <w:rFonts w:ascii="Times New Roman" w:hAnsi="Times New Roman"/>
                <w:b/>
                <w:szCs w:val="24"/>
              </w:rPr>
            </w:pPr>
            <w:r>
              <w:rPr>
                <w:rFonts w:ascii="Times New Roman" w:hAnsi="Times New Roman"/>
                <w:b/>
                <w:szCs w:val="24"/>
              </w:rPr>
              <w:t>25</w:t>
            </w:r>
          </w:p>
        </w:tc>
      </w:tr>
      <w:tr w:rsidR="00D37147" w:rsidRPr="00400633" w:rsidTr="00D37147">
        <w:trPr>
          <w:trHeight w:val="705"/>
        </w:trPr>
        <w:tc>
          <w:tcPr>
            <w:tcW w:w="8382" w:type="dxa"/>
            <w:gridSpan w:val="3"/>
            <w:shd w:val="clear" w:color="auto" w:fill="EAF1DD"/>
          </w:tcPr>
          <w:p w:rsidR="00D37147" w:rsidRPr="00D37147" w:rsidRDefault="00D37147" w:rsidP="00DA6114">
            <w:pPr>
              <w:tabs>
                <w:tab w:val="left" w:pos="426"/>
              </w:tabs>
              <w:jc w:val="both"/>
              <w:rPr>
                <w:rFonts w:ascii="Times New Roman" w:hAnsi="Times New Roman"/>
                <w:b/>
                <w:bCs/>
                <w:szCs w:val="24"/>
              </w:rPr>
            </w:pPr>
            <w:r w:rsidRPr="00D37147">
              <w:rPr>
                <w:rFonts w:ascii="Times New Roman" w:hAnsi="Times New Roman"/>
                <w:b/>
                <w:bCs/>
                <w:szCs w:val="24"/>
              </w:rPr>
              <w:t>GENEL TOPLAM</w:t>
            </w:r>
          </w:p>
        </w:tc>
        <w:tc>
          <w:tcPr>
            <w:tcW w:w="2703" w:type="dxa"/>
            <w:shd w:val="clear" w:color="auto" w:fill="EAF1DD"/>
          </w:tcPr>
          <w:p w:rsidR="00D37147" w:rsidRDefault="00ED637D" w:rsidP="00DA6114">
            <w:pPr>
              <w:tabs>
                <w:tab w:val="left" w:pos="426"/>
              </w:tabs>
              <w:jc w:val="both"/>
              <w:rPr>
                <w:rFonts w:ascii="Times New Roman" w:hAnsi="Times New Roman"/>
                <w:b/>
                <w:szCs w:val="24"/>
              </w:rPr>
            </w:pPr>
            <w:r>
              <w:rPr>
                <w:rFonts w:ascii="Times New Roman" w:hAnsi="Times New Roman"/>
                <w:b/>
                <w:szCs w:val="24"/>
              </w:rPr>
              <w:t>175</w:t>
            </w:r>
          </w:p>
        </w:tc>
      </w:tr>
    </w:tbl>
    <w:p w:rsidR="00D37147" w:rsidRDefault="00D37147" w:rsidP="00D37147">
      <w:pPr>
        <w:tabs>
          <w:tab w:val="left" w:pos="1905"/>
        </w:tabs>
      </w:pPr>
    </w:p>
    <w:p w:rsidR="00D37147" w:rsidRDefault="00D37147" w:rsidP="00D37147">
      <w:pPr>
        <w:tabs>
          <w:tab w:val="left" w:pos="1905"/>
        </w:tabs>
      </w:pPr>
    </w:p>
    <w:p w:rsidR="00D37147" w:rsidRDefault="00D37147" w:rsidP="00D37147">
      <w:pPr>
        <w:tabs>
          <w:tab w:val="left" w:pos="1905"/>
        </w:tabs>
      </w:pPr>
    </w:p>
    <w:p w:rsidR="00D37147" w:rsidRPr="00372DF0" w:rsidRDefault="004D5CDC" w:rsidP="00D37147">
      <w:pPr>
        <w:pStyle w:val="Balk3"/>
        <w:rPr>
          <w:rFonts w:ascii="Times New Roman" w:hAnsi="Times New Roman"/>
          <w:sz w:val="24"/>
          <w:szCs w:val="24"/>
        </w:rPr>
      </w:pPr>
      <w:r>
        <w:t>2.5.</w:t>
      </w:r>
      <w:r w:rsidR="00D37147">
        <w:t xml:space="preserve">  </w:t>
      </w:r>
      <w:r w:rsidR="00D37147" w:rsidRPr="00372DF0">
        <w:rPr>
          <w:rFonts w:ascii="Times New Roman" w:hAnsi="Times New Roman"/>
          <w:sz w:val="24"/>
          <w:szCs w:val="24"/>
        </w:rPr>
        <w:t>Donanım ve Teknolojik Kaynaklarımız</w:t>
      </w:r>
    </w:p>
    <w:p w:rsidR="00D37147" w:rsidRDefault="00D37147" w:rsidP="00D37147">
      <w:pPr>
        <w:tabs>
          <w:tab w:val="left" w:pos="1905"/>
        </w:tabs>
      </w:pPr>
    </w:p>
    <w:p w:rsidR="00D37147" w:rsidRDefault="00D37147" w:rsidP="00D37147">
      <w:pPr>
        <w:tabs>
          <w:tab w:val="left" w:pos="1905"/>
        </w:tabs>
      </w:pPr>
    </w:p>
    <w:tbl>
      <w:tblPr>
        <w:tblW w:w="1085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1784"/>
        <w:gridCol w:w="3607"/>
        <w:gridCol w:w="1785"/>
      </w:tblGrid>
      <w:tr w:rsidR="00D37147" w:rsidRPr="00400633" w:rsidTr="00D37147">
        <w:trPr>
          <w:trHeight w:val="460"/>
        </w:trPr>
        <w:tc>
          <w:tcPr>
            <w:tcW w:w="3676" w:type="dxa"/>
            <w:shd w:val="clear" w:color="auto" w:fill="auto"/>
          </w:tcPr>
          <w:p w:rsidR="00D37147" w:rsidRPr="00400633" w:rsidRDefault="00D37147" w:rsidP="00DA6114">
            <w:pPr>
              <w:rPr>
                <w:rFonts w:ascii="Times New Roman" w:hAnsi="Times New Roman"/>
                <w:b/>
                <w:bCs/>
                <w:szCs w:val="24"/>
              </w:rPr>
            </w:pPr>
            <w:r w:rsidRPr="00400633">
              <w:rPr>
                <w:rFonts w:ascii="Times New Roman" w:hAnsi="Times New Roman"/>
                <w:b/>
                <w:bCs/>
                <w:szCs w:val="24"/>
              </w:rPr>
              <w:t>Akıllı Tahta Sayısı</w:t>
            </w:r>
          </w:p>
        </w:tc>
        <w:tc>
          <w:tcPr>
            <w:tcW w:w="1784" w:type="dxa"/>
            <w:shd w:val="clear" w:color="auto" w:fill="auto"/>
          </w:tcPr>
          <w:p w:rsidR="00D37147" w:rsidRPr="00400633" w:rsidRDefault="00ED637D" w:rsidP="00DA6114">
            <w:pPr>
              <w:rPr>
                <w:rFonts w:ascii="Times New Roman" w:hAnsi="Times New Roman"/>
                <w:b/>
                <w:bCs/>
                <w:szCs w:val="24"/>
              </w:rPr>
            </w:pPr>
            <w:r>
              <w:rPr>
                <w:rFonts w:ascii="Times New Roman" w:hAnsi="Times New Roman"/>
                <w:b/>
                <w:bCs/>
                <w:szCs w:val="24"/>
              </w:rPr>
              <w:t>8</w:t>
            </w:r>
          </w:p>
        </w:tc>
        <w:tc>
          <w:tcPr>
            <w:tcW w:w="3607" w:type="dxa"/>
            <w:shd w:val="clear" w:color="auto" w:fill="auto"/>
          </w:tcPr>
          <w:p w:rsidR="00D37147" w:rsidRPr="00400633" w:rsidRDefault="00D37147" w:rsidP="00DA6114">
            <w:pPr>
              <w:rPr>
                <w:rFonts w:ascii="Times New Roman" w:hAnsi="Times New Roman"/>
                <w:b/>
                <w:bCs/>
                <w:szCs w:val="24"/>
              </w:rPr>
            </w:pPr>
            <w:r w:rsidRPr="00400633">
              <w:rPr>
                <w:rFonts w:ascii="Times New Roman" w:hAnsi="Times New Roman"/>
                <w:b/>
                <w:bCs/>
                <w:szCs w:val="24"/>
              </w:rPr>
              <w:t>TV Sayısı</w:t>
            </w:r>
          </w:p>
        </w:tc>
        <w:tc>
          <w:tcPr>
            <w:tcW w:w="1785" w:type="dxa"/>
            <w:shd w:val="clear" w:color="auto" w:fill="auto"/>
          </w:tcPr>
          <w:p w:rsidR="00D37147" w:rsidRPr="00400633" w:rsidRDefault="00D37147" w:rsidP="00DA6114">
            <w:pPr>
              <w:rPr>
                <w:rFonts w:ascii="Times New Roman" w:hAnsi="Times New Roman"/>
                <w:b/>
                <w:bCs/>
                <w:szCs w:val="24"/>
              </w:rPr>
            </w:pPr>
            <w:r>
              <w:rPr>
                <w:rFonts w:ascii="Times New Roman" w:hAnsi="Times New Roman"/>
                <w:b/>
                <w:bCs/>
                <w:szCs w:val="24"/>
              </w:rPr>
              <w:t>0</w:t>
            </w:r>
          </w:p>
        </w:tc>
      </w:tr>
      <w:tr w:rsidR="00D37147" w:rsidRPr="00400633" w:rsidTr="00D37147">
        <w:trPr>
          <w:trHeight w:val="432"/>
        </w:trPr>
        <w:tc>
          <w:tcPr>
            <w:tcW w:w="3676" w:type="dxa"/>
            <w:shd w:val="clear" w:color="auto" w:fill="EFD3D2"/>
          </w:tcPr>
          <w:p w:rsidR="00D37147" w:rsidRPr="00400633" w:rsidRDefault="00D37147" w:rsidP="00DA6114">
            <w:pPr>
              <w:rPr>
                <w:rFonts w:ascii="Times New Roman" w:hAnsi="Times New Roman"/>
                <w:b/>
                <w:bCs/>
                <w:szCs w:val="24"/>
              </w:rPr>
            </w:pPr>
            <w:r w:rsidRPr="00400633">
              <w:rPr>
                <w:rFonts w:ascii="Times New Roman" w:hAnsi="Times New Roman"/>
                <w:b/>
                <w:bCs/>
                <w:szCs w:val="24"/>
              </w:rPr>
              <w:t>Masaüstü Bilgisayar Sayısı</w:t>
            </w:r>
          </w:p>
        </w:tc>
        <w:tc>
          <w:tcPr>
            <w:tcW w:w="1784" w:type="dxa"/>
            <w:shd w:val="clear" w:color="auto" w:fill="EFD3D2"/>
          </w:tcPr>
          <w:p w:rsidR="00D37147" w:rsidRPr="00400633" w:rsidRDefault="00D37147" w:rsidP="00DA6114">
            <w:pPr>
              <w:rPr>
                <w:rFonts w:ascii="Times New Roman" w:hAnsi="Times New Roman"/>
                <w:szCs w:val="24"/>
              </w:rPr>
            </w:pPr>
            <w:r>
              <w:rPr>
                <w:rFonts w:ascii="Times New Roman" w:hAnsi="Times New Roman"/>
                <w:szCs w:val="24"/>
              </w:rPr>
              <w:t>4</w:t>
            </w:r>
          </w:p>
        </w:tc>
        <w:tc>
          <w:tcPr>
            <w:tcW w:w="3607" w:type="dxa"/>
            <w:shd w:val="clear" w:color="auto" w:fill="EFD3D2"/>
          </w:tcPr>
          <w:p w:rsidR="00D37147" w:rsidRPr="00400633" w:rsidRDefault="00D37147" w:rsidP="00DA6114">
            <w:pPr>
              <w:rPr>
                <w:rFonts w:ascii="Times New Roman" w:hAnsi="Times New Roman"/>
                <w:szCs w:val="24"/>
              </w:rPr>
            </w:pPr>
            <w:r w:rsidRPr="00400633">
              <w:rPr>
                <w:rFonts w:ascii="Times New Roman" w:hAnsi="Times New Roman"/>
                <w:szCs w:val="24"/>
              </w:rPr>
              <w:t>Yazıcı Sayısı</w:t>
            </w:r>
          </w:p>
        </w:tc>
        <w:tc>
          <w:tcPr>
            <w:tcW w:w="1785" w:type="dxa"/>
            <w:shd w:val="clear" w:color="auto" w:fill="EFD3D2"/>
          </w:tcPr>
          <w:p w:rsidR="00D37147" w:rsidRPr="00400633" w:rsidRDefault="00D37147" w:rsidP="00DA6114">
            <w:pPr>
              <w:rPr>
                <w:rFonts w:ascii="Times New Roman" w:hAnsi="Times New Roman"/>
                <w:szCs w:val="24"/>
              </w:rPr>
            </w:pPr>
            <w:r>
              <w:rPr>
                <w:rFonts w:ascii="Times New Roman" w:hAnsi="Times New Roman"/>
                <w:szCs w:val="24"/>
              </w:rPr>
              <w:t>2</w:t>
            </w:r>
          </w:p>
        </w:tc>
      </w:tr>
      <w:tr w:rsidR="00D37147" w:rsidRPr="00400633" w:rsidTr="00D37147">
        <w:trPr>
          <w:trHeight w:val="460"/>
        </w:trPr>
        <w:tc>
          <w:tcPr>
            <w:tcW w:w="3676" w:type="dxa"/>
            <w:shd w:val="clear" w:color="auto" w:fill="auto"/>
          </w:tcPr>
          <w:p w:rsidR="00D37147" w:rsidRPr="00400633" w:rsidRDefault="00D37147" w:rsidP="00DA6114">
            <w:pPr>
              <w:rPr>
                <w:rFonts w:ascii="Times New Roman" w:hAnsi="Times New Roman"/>
                <w:b/>
                <w:bCs/>
                <w:szCs w:val="24"/>
              </w:rPr>
            </w:pPr>
            <w:r w:rsidRPr="00400633">
              <w:rPr>
                <w:rFonts w:ascii="Times New Roman" w:hAnsi="Times New Roman"/>
                <w:b/>
                <w:bCs/>
                <w:szCs w:val="24"/>
              </w:rPr>
              <w:t>Taşınabilir Bilgisayar Sayısı</w:t>
            </w:r>
          </w:p>
        </w:tc>
        <w:tc>
          <w:tcPr>
            <w:tcW w:w="1784" w:type="dxa"/>
            <w:shd w:val="clear" w:color="auto" w:fill="auto"/>
          </w:tcPr>
          <w:p w:rsidR="00D37147" w:rsidRPr="00400633" w:rsidRDefault="00D37147" w:rsidP="00DA6114">
            <w:pPr>
              <w:rPr>
                <w:rFonts w:ascii="Times New Roman" w:hAnsi="Times New Roman"/>
                <w:szCs w:val="24"/>
              </w:rPr>
            </w:pPr>
            <w:r>
              <w:rPr>
                <w:rFonts w:ascii="Times New Roman" w:hAnsi="Times New Roman"/>
                <w:szCs w:val="24"/>
              </w:rPr>
              <w:t>0</w:t>
            </w:r>
          </w:p>
        </w:tc>
        <w:tc>
          <w:tcPr>
            <w:tcW w:w="3607" w:type="dxa"/>
            <w:shd w:val="clear" w:color="auto" w:fill="auto"/>
          </w:tcPr>
          <w:p w:rsidR="00D37147" w:rsidRPr="00400633" w:rsidRDefault="00D37147" w:rsidP="00DA6114">
            <w:pPr>
              <w:rPr>
                <w:rFonts w:ascii="Times New Roman" w:hAnsi="Times New Roman"/>
                <w:szCs w:val="24"/>
              </w:rPr>
            </w:pPr>
            <w:r w:rsidRPr="00400633">
              <w:rPr>
                <w:rFonts w:ascii="Times New Roman" w:hAnsi="Times New Roman"/>
                <w:szCs w:val="24"/>
              </w:rPr>
              <w:t>Fotokopi Makinası Sayısı</w:t>
            </w:r>
          </w:p>
        </w:tc>
        <w:tc>
          <w:tcPr>
            <w:tcW w:w="1785" w:type="dxa"/>
            <w:shd w:val="clear" w:color="auto" w:fill="auto"/>
          </w:tcPr>
          <w:p w:rsidR="00D37147" w:rsidRPr="00400633" w:rsidRDefault="00D37147" w:rsidP="00DA6114">
            <w:pPr>
              <w:rPr>
                <w:rFonts w:ascii="Times New Roman" w:hAnsi="Times New Roman"/>
                <w:szCs w:val="24"/>
              </w:rPr>
            </w:pPr>
            <w:r>
              <w:rPr>
                <w:rFonts w:ascii="Times New Roman" w:hAnsi="Times New Roman"/>
                <w:szCs w:val="24"/>
              </w:rPr>
              <w:t>2</w:t>
            </w:r>
          </w:p>
        </w:tc>
      </w:tr>
      <w:tr w:rsidR="00D37147" w:rsidRPr="00400633" w:rsidTr="00D37147">
        <w:trPr>
          <w:trHeight w:val="432"/>
        </w:trPr>
        <w:tc>
          <w:tcPr>
            <w:tcW w:w="3676" w:type="dxa"/>
            <w:shd w:val="clear" w:color="auto" w:fill="EFD3D2"/>
          </w:tcPr>
          <w:p w:rsidR="00D37147" w:rsidRPr="00400633" w:rsidRDefault="00D37147" w:rsidP="00DA6114">
            <w:pPr>
              <w:rPr>
                <w:rFonts w:ascii="Times New Roman" w:hAnsi="Times New Roman"/>
                <w:b/>
                <w:bCs/>
                <w:szCs w:val="24"/>
              </w:rPr>
            </w:pPr>
            <w:r w:rsidRPr="00400633">
              <w:rPr>
                <w:rFonts w:ascii="Times New Roman" w:hAnsi="Times New Roman"/>
                <w:b/>
                <w:bCs/>
                <w:szCs w:val="24"/>
              </w:rPr>
              <w:t>Projeksiyon Sayısı</w:t>
            </w:r>
          </w:p>
        </w:tc>
        <w:tc>
          <w:tcPr>
            <w:tcW w:w="1784" w:type="dxa"/>
            <w:shd w:val="clear" w:color="auto" w:fill="EFD3D2"/>
          </w:tcPr>
          <w:p w:rsidR="00D37147" w:rsidRPr="00400633" w:rsidRDefault="00D37147" w:rsidP="00DA6114">
            <w:pPr>
              <w:rPr>
                <w:rFonts w:ascii="Times New Roman" w:hAnsi="Times New Roman"/>
                <w:szCs w:val="24"/>
              </w:rPr>
            </w:pPr>
            <w:r>
              <w:rPr>
                <w:rFonts w:ascii="Times New Roman" w:hAnsi="Times New Roman"/>
                <w:szCs w:val="24"/>
              </w:rPr>
              <w:t>4</w:t>
            </w:r>
          </w:p>
        </w:tc>
        <w:tc>
          <w:tcPr>
            <w:tcW w:w="3607" w:type="dxa"/>
            <w:shd w:val="clear" w:color="auto" w:fill="EFD3D2"/>
          </w:tcPr>
          <w:p w:rsidR="00D37147" w:rsidRPr="00400633" w:rsidRDefault="00D37147" w:rsidP="00DA6114">
            <w:pPr>
              <w:rPr>
                <w:rFonts w:ascii="Times New Roman" w:hAnsi="Times New Roman"/>
                <w:szCs w:val="24"/>
              </w:rPr>
            </w:pPr>
            <w:r w:rsidRPr="00400633">
              <w:rPr>
                <w:rFonts w:ascii="Times New Roman" w:hAnsi="Times New Roman"/>
                <w:szCs w:val="24"/>
              </w:rPr>
              <w:t>İnternet Bağlantı Hızı</w:t>
            </w:r>
          </w:p>
        </w:tc>
        <w:tc>
          <w:tcPr>
            <w:tcW w:w="1785" w:type="dxa"/>
            <w:shd w:val="clear" w:color="auto" w:fill="EFD3D2"/>
          </w:tcPr>
          <w:p w:rsidR="00D37147" w:rsidRPr="00400633" w:rsidRDefault="00D37147" w:rsidP="00DA6114">
            <w:pPr>
              <w:rPr>
                <w:rFonts w:ascii="Times New Roman" w:hAnsi="Times New Roman"/>
                <w:szCs w:val="24"/>
              </w:rPr>
            </w:pPr>
            <w:r>
              <w:rPr>
                <w:rFonts w:ascii="Times New Roman" w:hAnsi="Times New Roman"/>
                <w:szCs w:val="24"/>
              </w:rPr>
              <w:t xml:space="preserve">10 </w:t>
            </w:r>
            <w:proofErr w:type="spellStart"/>
            <w:r>
              <w:rPr>
                <w:rFonts w:ascii="Times New Roman" w:hAnsi="Times New Roman"/>
                <w:szCs w:val="24"/>
              </w:rPr>
              <w:t>Megabit</w:t>
            </w:r>
            <w:proofErr w:type="spellEnd"/>
          </w:p>
        </w:tc>
      </w:tr>
      <w:tr w:rsidR="00D37147" w:rsidRPr="00400633" w:rsidTr="00D37147">
        <w:trPr>
          <w:trHeight w:val="432"/>
        </w:trPr>
        <w:tc>
          <w:tcPr>
            <w:tcW w:w="3676" w:type="dxa"/>
            <w:shd w:val="clear" w:color="auto" w:fill="auto"/>
          </w:tcPr>
          <w:p w:rsidR="00D37147" w:rsidRPr="00400633" w:rsidRDefault="00D37147" w:rsidP="00DA6114">
            <w:pPr>
              <w:rPr>
                <w:rFonts w:ascii="Times New Roman" w:hAnsi="Times New Roman"/>
                <w:b/>
                <w:bCs/>
                <w:szCs w:val="24"/>
              </w:rPr>
            </w:pPr>
          </w:p>
        </w:tc>
        <w:tc>
          <w:tcPr>
            <w:tcW w:w="1784" w:type="dxa"/>
            <w:shd w:val="clear" w:color="auto" w:fill="auto"/>
          </w:tcPr>
          <w:p w:rsidR="00D37147" w:rsidRPr="00400633" w:rsidRDefault="00D37147" w:rsidP="00DA6114">
            <w:pPr>
              <w:rPr>
                <w:rFonts w:ascii="Times New Roman" w:hAnsi="Times New Roman"/>
                <w:szCs w:val="24"/>
              </w:rPr>
            </w:pPr>
          </w:p>
        </w:tc>
        <w:tc>
          <w:tcPr>
            <w:tcW w:w="3607" w:type="dxa"/>
            <w:shd w:val="clear" w:color="auto" w:fill="auto"/>
          </w:tcPr>
          <w:p w:rsidR="00D37147" w:rsidRPr="00400633" w:rsidRDefault="00D37147" w:rsidP="00DA6114">
            <w:pPr>
              <w:rPr>
                <w:rFonts w:ascii="Times New Roman" w:hAnsi="Times New Roman"/>
                <w:szCs w:val="24"/>
              </w:rPr>
            </w:pPr>
          </w:p>
        </w:tc>
        <w:tc>
          <w:tcPr>
            <w:tcW w:w="1785" w:type="dxa"/>
            <w:shd w:val="clear" w:color="auto" w:fill="auto"/>
          </w:tcPr>
          <w:p w:rsidR="00D37147" w:rsidRPr="00400633" w:rsidRDefault="00D37147" w:rsidP="00DA6114">
            <w:pPr>
              <w:rPr>
                <w:rFonts w:ascii="Times New Roman" w:hAnsi="Times New Roman"/>
                <w:szCs w:val="24"/>
              </w:rPr>
            </w:pPr>
          </w:p>
        </w:tc>
      </w:tr>
    </w:tbl>
    <w:p w:rsidR="00D37147" w:rsidRDefault="00D37147" w:rsidP="00D37147">
      <w:pPr>
        <w:tabs>
          <w:tab w:val="left" w:pos="1905"/>
        </w:tabs>
      </w:pPr>
    </w:p>
    <w:p w:rsidR="00D37147" w:rsidRDefault="00D37147" w:rsidP="00D37147">
      <w:pPr>
        <w:tabs>
          <w:tab w:val="left" w:pos="1905"/>
        </w:tabs>
      </w:pPr>
    </w:p>
    <w:p w:rsidR="00A41C12" w:rsidRDefault="00A41C12" w:rsidP="00D37147">
      <w:pPr>
        <w:tabs>
          <w:tab w:val="left" w:pos="1905"/>
        </w:tabs>
      </w:pPr>
    </w:p>
    <w:p w:rsidR="00A41C12" w:rsidRDefault="00A41C12" w:rsidP="00D37147">
      <w:pPr>
        <w:tabs>
          <w:tab w:val="left" w:pos="1905"/>
        </w:tabs>
      </w:pPr>
    </w:p>
    <w:p w:rsidR="00004CCD" w:rsidRDefault="00004CCD" w:rsidP="00D37147">
      <w:pPr>
        <w:tabs>
          <w:tab w:val="left" w:pos="1905"/>
        </w:tabs>
      </w:pPr>
    </w:p>
    <w:p w:rsidR="00004CCD" w:rsidRDefault="00004CCD" w:rsidP="00D37147">
      <w:pPr>
        <w:tabs>
          <w:tab w:val="left" w:pos="1905"/>
        </w:tabs>
      </w:pPr>
    </w:p>
    <w:p w:rsidR="00004CCD" w:rsidRDefault="00004CCD" w:rsidP="00D37147">
      <w:pPr>
        <w:tabs>
          <w:tab w:val="left" w:pos="1905"/>
        </w:tabs>
      </w:pPr>
    </w:p>
    <w:p w:rsidR="00A41C12" w:rsidRDefault="00A41C12" w:rsidP="00D37147">
      <w:pPr>
        <w:tabs>
          <w:tab w:val="left" w:pos="1905"/>
        </w:tabs>
      </w:pPr>
    </w:p>
    <w:tbl>
      <w:tblPr>
        <w:tblW w:w="0" w:type="auto"/>
        <w:tblInd w:w="1438" w:type="dxa"/>
        <w:tblLayout w:type="fixed"/>
        <w:tblCellMar>
          <w:left w:w="0" w:type="dxa"/>
          <w:right w:w="0" w:type="dxa"/>
        </w:tblCellMar>
        <w:tblLook w:val="0000" w:firstRow="0" w:lastRow="0" w:firstColumn="0" w:lastColumn="0" w:noHBand="0" w:noVBand="0"/>
      </w:tblPr>
      <w:tblGrid>
        <w:gridCol w:w="3430"/>
        <w:gridCol w:w="1176"/>
        <w:gridCol w:w="1022"/>
        <w:gridCol w:w="996"/>
        <w:gridCol w:w="1159"/>
        <w:gridCol w:w="1267"/>
      </w:tblGrid>
      <w:tr w:rsidR="00004CCD" w:rsidRPr="00004CCD" w:rsidTr="00667BA1">
        <w:trPr>
          <w:trHeight w:val="402"/>
        </w:trPr>
        <w:tc>
          <w:tcPr>
            <w:tcW w:w="3430"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Fiziki Mekân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rPr>
                <w:b/>
                <w:bCs/>
              </w:rPr>
            </w:pPr>
            <w:r w:rsidRPr="00004CCD">
              <w:rPr>
                <w:b/>
                <w:bCs/>
              </w:rPr>
              <w:t>Var</w:t>
            </w:r>
          </w:p>
        </w:tc>
        <w:tc>
          <w:tcPr>
            <w:tcW w:w="1022"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rPr>
                <w:b/>
                <w:bCs/>
              </w:rPr>
            </w:pPr>
            <w:r w:rsidRPr="00004CCD">
              <w:rPr>
                <w:b/>
                <w:bCs/>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rPr>
                <w:b/>
                <w:bCs/>
              </w:rPr>
            </w:pPr>
            <w:r w:rsidRPr="00004CCD">
              <w:rPr>
                <w:b/>
                <w:bCs/>
              </w:rPr>
              <w:t>Adedi</w:t>
            </w:r>
          </w:p>
        </w:tc>
        <w:tc>
          <w:tcPr>
            <w:tcW w:w="1159"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rPr>
                <w:b/>
                <w:bCs/>
              </w:rPr>
            </w:pPr>
            <w:r w:rsidRPr="00004CCD">
              <w:rPr>
                <w:b/>
                <w:bCs/>
              </w:rPr>
              <w:t>İhtiyaç</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rPr>
                <w:b/>
                <w:bCs/>
              </w:rPr>
            </w:pPr>
            <w:r w:rsidRPr="00004CCD">
              <w:rPr>
                <w:b/>
                <w:bCs/>
              </w:rPr>
              <w:t>Açıklama</w:t>
            </w:r>
          </w:p>
        </w:tc>
      </w:tr>
      <w:tr w:rsidR="00004CCD" w:rsidRPr="00004CCD" w:rsidTr="00667BA1">
        <w:trPr>
          <w:trHeight w:val="572"/>
        </w:trPr>
        <w:tc>
          <w:tcPr>
            <w:tcW w:w="3430"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Öğretmen Çalışma 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 xml:space="preserve">    </w:t>
            </w:r>
            <w:proofErr w:type="gramStart"/>
            <w:r w:rsidRPr="00004CCD">
              <w:t>var</w:t>
            </w:r>
            <w:proofErr w:type="gramEnd"/>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1</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p>
        </w:tc>
      </w:tr>
      <w:tr w:rsidR="00004CCD" w:rsidRPr="00004CCD" w:rsidTr="00667BA1">
        <w:trPr>
          <w:trHeight w:val="543"/>
        </w:trPr>
        <w:tc>
          <w:tcPr>
            <w:tcW w:w="3430"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Ekipman Odası</w:t>
            </w:r>
          </w:p>
        </w:tc>
        <w:tc>
          <w:tcPr>
            <w:tcW w:w="1176"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 xml:space="preserve">Var </w:t>
            </w:r>
          </w:p>
        </w:tc>
        <w:tc>
          <w:tcPr>
            <w:tcW w:w="1022"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w:t>
            </w:r>
          </w:p>
        </w:tc>
        <w:tc>
          <w:tcPr>
            <w:tcW w:w="996"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
        </w:tc>
        <w:tc>
          <w:tcPr>
            <w:tcW w:w="1159"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3</w:t>
            </w:r>
          </w:p>
        </w:tc>
        <w:tc>
          <w:tcPr>
            <w:tcW w:w="1267"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
        </w:tc>
      </w:tr>
      <w:tr w:rsidR="00004CCD" w:rsidRPr="00004CCD" w:rsidTr="00667BA1">
        <w:trPr>
          <w:trHeight w:val="536"/>
        </w:trPr>
        <w:tc>
          <w:tcPr>
            <w:tcW w:w="3430"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Kütüphane</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 xml:space="preserve">Var </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1</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p>
        </w:tc>
      </w:tr>
      <w:tr w:rsidR="00004CCD" w:rsidRPr="00004CCD" w:rsidTr="00667BA1">
        <w:trPr>
          <w:trHeight w:val="544"/>
        </w:trPr>
        <w:tc>
          <w:tcPr>
            <w:tcW w:w="3430"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Rehberlik Servisi</w:t>
            </w:r>
          </w:p>
        </w:tc>
        <w:tc>
          <w:tcPr>
            <w:tcW w:w="1176"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w:t>
            </w:r>
          </w:p>
        </w:tc>
        <w:tc>
          <w:tcPr>
            <w:tcW w:w="1022"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roofErr w:type="gramStart"/>
            <w:r w:rsidRPr="00004CCD">
              <w:t>yok</w:t>
            </w:r>
            <w:proofErr w:type="gramEnd"/>
          </w:p>
        </w:tc>
        <w:tc>
          <w:tcPr>
            <w:tcW w:w="996"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
        </w:tc>
        <w:tc>
          <w:tcPr>
            <w:tcW w:w="1159"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
        </w:tc>
        <w:tc>
          <w:tcPr>
            <w:tcW w:w="1267"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
        </w:tc>
      </w:tr>
      <w:tr w:rsidR="00004CCD" w:rsidRPr="00004CCD" w:rsidTr="00667BA1">
        <w:trPr>
          <w:trHeight w:val="680"/>
        </w:trPr>
        <w:tc>
          <w:tcPr>
            <w:tcW w:w="3430"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Resim 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proofErr w:type="gramStart"/>
            <w:r w:rsidRPr="00004CCD">
              <w:t>var</w:t>
            </w:r>
            <w:proofErr w:type="gramEnd"/>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1</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p>
        </w:tc>
      </w:tr>
      <w:tr w:rsidR="00004CCD" w:rsidRPr="00004CCD" w:rsidTr="00667BA1">
        <w:trPr>
          <w:trHeight w:val="563"/>
        </w:trPr>
        <w:tc>
          <w:tcPr>
            <w:tcW w:w="3430"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Müzik Odası</w:t>
            </w:r>
          </w:p>
        </w:tc>
        <w:tc>
          <w:tcPr>
            <w:tcW w:w="1176"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roofErr w:type="gramStart"/>
            <w:r w:rsidRPr="00004CCD">
              <w:t>var</w:t>
            </w:r>
            <w:proofErr w:type="gramEnd"/>
          </w:p>
        </w:tc>
        <w:tc>
          <w:tcPr>
            <w:tcW w:w="1022"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w:t>
            </w:r>
          </w:p>
        </w:tc>
        <w:tc>
          <w:tcPr>
            <w:tcW w:w="996"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1</w:t>
            </w:r>
          </w:p>
        </w:tc>
        <w:tc>
          <w:tcPr>
            <w:tcW w:w="1159"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
        </w:tc>
        <w:tc>
          <w:tcPr>
            <w:tcW w:w="1267"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
        </w:tc>
      </w:tr>
      <w:tr w:rsidR="00004CCD" w:rsidRPr="00004CCD" w:rsidTr="00667BA1">
        <w:trPr>
          <w:trHeight w:val="544"/>
        </w:trPr>
        <w:tc>
          <w:tcPr>
            <w:tcW w:w="3430"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Çok Amaçlı Salon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proofErr w:type="gramStart"/>
            <w:r w:rsidRPr="00004CCD">
              <w:t>yok</w:t>
            </w:r>
            <w:proofErr w:type="gramEnd"/>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r w:rsidRPr="00004CCD">
              <w:t>1</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004CCD" w:rsidRPr="00004CCD" w:rsidRDefault="00004CCD" w:rsidP="00004CCD">
            <w:pPr>
              <w:tabs>
                <w:tab w:val="left" w:pos="1905"/>
              </w:tabs>
            </w:pPr>
          </w:p>
        </w:tc>
      </w:tr>
      <w:tr w:rsidR="00004CCD" w:rsidRPr="00004CCD" w:rsidTr="00667BA1">
        <w:trPr>
          <w:trHeight w:val="834"/>
        </w:trPr>
        <w:tc>
          <w:tcPr>
            <w:tcW w:w="3430"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Spor Salonu</w:t>
            </w:r>
          </w:p>
        </w:tc>
        <w:tc>
          <w:tcPr>
            <w:tcW w:w="1176"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w:t>
            </w:r>
          </w:p>
        </w:tc>
        <w:tc>
          <w:tcPr>
            <w:tcW w:w="1022"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roofErr w:type="gramStart"/>
            <w:r w:rsidRPr="00004CCD">
              <w:t>yok</w:t>
            </w:r>
            <w:proofErr w:type="gramEnd"/>
          </w:p>
        </w:tc>
        <w:tc>
          <w:tcPr>
            <w:tcW w:w="996"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w:t>
            </w:r>
          </w:p>
        </w:tc>
        <w:tc>
          <w:tcPr>
            <w:tcW w:w="1159"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r w:rsidRPr="00004CCD">
              <w:t>1</w:t>
            </w:r>
          </w:p>
        </w:tc>
        <w:tc>
          <w:tcPr>
            <w:tcW w:w="1267" w:type="dxa"/>
            <w:tcBorders>
              <w:top w:val="single" w:sz="8" w:space="0" w:color="000000"/>
              <w:left w:val="single" w:sz="8" w:space="0" w:color="000000"/>
              <w:bottom w:val="single" w:sz="8" w:space="0" w:color="000000"/>
              <w:right w:val="single" w:sz="8" w:space="0" w:color="000000"/>
            </w:tcBorders>
          </w:tcPr>
          <w:p w:rsidR="00004CCD" w:rsidRPr="00004CCD" w:rsidRDefault="00004CCD" w:rsidP="00004CCD">
            <w:pPr>
              <w:tabs>
                <w:tab w:val="left" w:pos="1905"/>
              </w:tabs>
            </w:pPr>
          </w:p>
        </w:tc>
      </w:tr>
    </w:tbl>
    <w:p w:rsidR="00A41C12" w:rsidRDefault="00A41C12" w:rsidP="00D37147">
      <w:pPr>
        <w:tabs>
          <w:tab w:val="left" w:pos="1905"/>
        </w:tabs>
      </w:pPr>
    </w:p>
    <w:p w:rsidR="00A41C12" w:rsidRDefault="00A41C12" w:rsidP="00D37147">
      <w:pPr>
        <w:tabs>
          <w:tab w:val="left" w:pos="1905"/>
        </w:tabs>
      </w:pPr>
    </w:p>
    <w:p w:rsidR="00A41C12" w:rsidRDefault="00A41C12" w:rsidP="00D37147">
      <w:pPr>
        <w:tabs>
          <w:tab w:val="left" w:pos="1905"/>
        </w:tabs>
      </w:pPr>
    </w:p>
    <w:p w:rsidR="00D37147" w:rsidRPr="00D37147" w:rsidRDefault="004D5CDC" w:rsidP="00D37147">
      <w:pPr>
        <w:pStyle w:val="Balk3"/>
        <w:rPr>
          <w:sz w:val="28"/>
          <w:szCs w:val="28"/>
        </w:rPr>
      </w:pPr>
      <w:r>
        <w:rPr>
          <w:sz w:val="28"/>
          <w:szCs w:val="28"/>
        </w:rPr>
        <w:t xml:space="preserve">2.6. </w:t>
      </w:r>
      <w:r w:rsidR="00D37147" w:rsidRPr="00D37147">
        <w:rPr>
          <w:sz w:val="28"/>
          <w:szCs w:val="28"/>
        </w:rPr>
        <w:t>Gelir ve Gider Bilgisi</w:t>
      </w:r>
    </w:p>
    <w:p w:rsidR="00D37147" w:rsidRPr="00D37147" w:rsidRDefault="00D37147" w:rsidP="00D37147">
      <w:pPr>
        <w:ind w:left="284" w:firstLine="424"/>
        <w:rPr>
          <w:rFonts w:ascii="Times New Roman" w:hAnsi="Times New Roman"/>
          <w:sz w:val="24"/>
          <w:szCs w:val="28"/>
        </w:rPr>
      </w:pPr>
      <w:r w:rsidRPr="00D37147">
        <w:rPr>
          <w:rFonts w:ascii="Times New Roman" w:hAnsi="Times New Roman"/>
          <w:sz w:val="24"/>
          <w:szCs w:val="28"/>
        </w:rPr>
        <w:t>Okulumuzun genel bütçe ödenekleri, okul aile birliği gelirleri ve diğer katkılarda dâhil olmak üzere gelir ve giderlerine ilişkin son iki yıl gerçekleşme bilgileri alttaki tabloda verilmiştir.</w:t>
      </w:r>
    </w:p>
    <w:p w:rsidR="00D37147" w:rsidRDefault="00D37147" w:rsidP="00D37147">
      <w:pPr>
        <w:tabs>
          <w:tab w:val="left" w:pos="1905"/>
        </w:tabs>
      </w:pPr>
    </w:p>
    <w:p w:rsidR="00D37147" w:rsidRDefault="00D37147" w:rsidP="00D37147">
      <w:pPr>
        <w:tabs>
          <w:tab w:val="left" w:pos="1905"/>
        </w:tabs>
      </w:pPr>
    </w:p>
    <w:tbl>
      <w:tblPr>
        <w:tblW w:w="106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730"/>
        <w:gridCol w:w="33"/>
        <w:gridCol w:w="7"/>
        <w:gridCol w:w="3246"/>
        <w:gridCol w:w="3378"/>
        <w:gridCol w:w="3263"/>
      </w:tblGrid>
      <w:tr w:rsidR="00A41C12" w:rsidRPr="00400633" w:rsidTr="00A41C12">
        <w:trPr>
          <w:trHeight w:val="822"/>
        </w:trPr>
        <w:tc>
          <w:tcPr>
            <w:tcW w:w="763" w:type="dxa"/>
            <w:gridSpan w:val="2"/>
            <w:shd w:val="clear" w:color="auto" w:fill="D6E3BC"/>
          </w:tcPr>
          <w:p w:rsidR="00A41C12" w:rsidRPr="00400633" w:rsidRDefault="00A41C12" w:rsidP="00DA6114">
            <w:pPr>
              <w:rPr>
                <w:rFonts w:ascii="Times New Roman" w:hAnsi="Times New Roman"/>
                <w:bCs/>
                <w:szCs w:val="24"/>
              </w:rPr>
            </w:pPr>
            <w:r w:rsidRPr="00400633">
              <w:rPr>
                <w:rFonts w:ascii="Times New Roman" w:hAnsi="Times New Roman"/>
                <w:bCs/>
                <w:szCs w:val="24"/>
              </w:rPr>
              <w:t>Yıllar</w:t>
            </w:r>
          </w:p>
        </w:tc>
        <w:tc>
          <w:tcPr>
            <w:tcW w:w="3253" w:type="dxa"/>
            <w:gridSpan w:val="2"/>
            <w:shd w:val="clear" w:color="auto" w:fill="D6E3BC"/>
          </w:tcPr>
          <w:p w:rsidR="00A41C12" w:rsidRPr="00400633" w:rsidRDefault="00A41C12" w:rsidP="00A41C12">
            <w:pPr>
              <w:rPr>
                <w:rFonts w:ascii="Times New Roman" w:hAnsi="Times New Roman"/>
                <w:bCs/>
                <w:szCs w:val="24"/>
              </w:rPr>
            </w:pPr>
            <w:r>
              <w:rPr>
                <w:rFonts w:ascii="Times New Roman" w:hAnsi="Times New Roman"/>
                <w:bCs/>
                <w:szCs w:val="24"/>
              </w:rPr>
              <w:t>Ödenek Kalemi</w:t>
            </w:r>
          </w:p>
        </w:tc>
        <w:tc>
          <w:tcPr>
            <w:tcW w:w="3378" w:type="dxa"/>
            <w:shd w:val="clear" w:color="auto" w:fill="D6E3BC"/>
          </w:tcPr>
          <w:p w:rsidR="00A41C12" w:rsidRPr="00400633" w:rsidRDefault="00A41C12" w:rsidP="00DA6114">
            <w:pPr>
              <w:rPr>
                <w:rFonts w:ascii="Times New Roman" w:hAnsi="Times New Roman"/>
                <w:bCs/>
                <w:szCs w:val="24"/>
              </w:rPr>
            </w:pPr>
            <w:r w:rsidRPr="00400633">
              <w:rPr>
                <w:rFonts w:ascii="Times New Roman" w:hAnsi="Times New Roman"/>
                <w:bCs/>
                <w:szCs w:val="24"/>
              </w:rPr>
              <w:t>Gelir Miktarı</w:t>
            </w:r>
          </w:p>
        </w:tc>
        <w:tc>
          <w:tcPr>
            <w:tcW w:w="3263" w:type="dxa"/>
            <w:shd w:val="clear" w:color="auto" w:fill="D6E3BC"/>
          </w:tcPr>
          <w:p w:rsidR="00A41C12" w:rsidRPr="00400633" w:rsidRDefault="00A41C12" w:rsidP="00DA6114">
            <w:pPr>
              <w:rPr>
                <w:rFonts w:ascii="Times New Roman" w:hAnsi="Times New Roman"/>
                <w:bCs/>
                <w:szCs w:val="24"/>
              </w:rPr>
            </w:pPr>
            <w:r w:rsidRPr="00400633">
              <w:rPr>
                <w:rFonts w:ascii="Times New Roman" w:hAnsi="Times New Roman"/>
                <w:bCs/>
                <w:szCs w:val="24"/>
              </w:rPr>
              <w:t>Gider Miktarı</w:t>
            </w:r>
          </w:p>
        </w:tc>
      </w:tr>
      <w:tr w:rsidR="00A41C12" w:rsidRPr="00400633" w:rsidTr="00A41C12">
        <w:trPr>
          <w:trHeight w:val="135"/>
        </w:trPr>
        <w:tc>
          <w:tcPr>
            <w:tcW w:w="770" w:type="dxa"/>
            <w:gridSpan w:val="3"/>
            <w:vMerge w:val="restart"/>
            <w:shd w:val="clear" w:color="auto" w:fill="D6E3BC"/>
          </w:tcPr>
          <w:p w:rsidR="00A41C12" w:rsidRPr="00400633" w:rsidRDefault="00A41C12" w:rsidP="00A41C12">
            <w:pPr>
              <w:rPr>
                <w:rFonts w:ascii="Times New Roman" w:hAnsi="Times New Roman"/>
                <w:b/>
                <w:bCs/>
                <w:szCs w:val="24"/>
              </w:rPr>
            </w:pPr>
            <w:r>
              <w:rPr>
                <w:rFonts w:ascii="Times New Roman" w:hAnsi="Times New Roman"/>
                <w:b/>
                <w:bCs/>
                <w:szCs w:val="24"/>
              </w:rPr>
              <w:t>2022-</w:t>
            </w:r>
            <w:r w:rsidRPr="00400633">
              <w:rPr>
                <w:rFonts w:ascii="Times New Roman" w:hAnsi="Times New Roman"/>
                <w:b/>
                <w:bCs/>
                <w:szCs w:val="24"/>
              </w:rPr>
              <w:t>2023</w:t>
            </w:r>
          </w:p>
        </w:tc>
        <w:tc>
          <w:tcPr>
            <w:tcW w:w="3246" w:type="dxa"/>
            <w:shd w:val="clear" w:color="auto" w:fill="D6E3BC"/>
          </w:tcPr>
          <w:p w:rsidR="00A41C12" w:rsidRPr="00400633" w:rsidRDefault="00A41C12" w:rsidP="00A41C12">
            <w:pPr>
              <w:rPr>
                <w:rFonts w:ascii="Times New Roman" w:hAnsi="Times New Roman"/>
                <w:b/>
                <w:bCs/>
                <w:szCs w:val="24"/>
              </w:rPr>
            </w:pPr>
            <w:r>
              <w:rPr>
                <w:rFonts w:ascii="Times New Roman" w:hAnsi="Times New Roman"/>
                <w:b/>
                <w:bCs/>
                <w:szCs w:val="24"/>
              </w:rPr>
              <w:t>Temizlik</w:t>
            </w:r>
          </w:p>
        </w:tc>
        <w:tc>
          <w:tcPr>
            <w:tcW w:w="3378" w:type="dxa"/>
            <w:shd w:val="clear" w:color="auto" w:fill="D6E3BC"/>
          </w:tcPr>
          <w:p w:rsidR="00A41C12" w:rsidRDefault="00A41C12" w:rsidP="00A41C12">
            <w:pPr>
              <w:rPr>
                <w:rFonts w:ascii="Times New Roman" w:hAnsi="Times New Roman"/>
                <w:szCs w:val="24"/>
              </w:rPr>
            </w:pPr>
          </w:p>
          <w:p w:rsidR="00A41C12" w:rsidRPr="00400633" w:rsidRDefault="00A41C12" w:rsidP="00A41C12">
            <w:pPr>
              <w:rPr>
                <w:rFonts w:ascii="Times New Roman" w:hAnsi="Times New Roman"/>
                <w:szCs w:val="24"/>
              </w:rPr>
            </w:pPr>
            <w:r>
              <w:rPr>
                <w:rFonts w:ascii="Times New Roman" w:hAnsi="Times New Roman"/>
                <w:szCs w:val="24"/>
              </w:rPr>
              <w:t>20.400 TL</w:t>
            </w:r>
          </w:p>
        </w:tc>
        <w:tc>
          <w:tcPr>
            <w:tcW w:w="3263" w:type="dxa"/>
            <w:shd w:val="clear" w:color="auto" w:fill="D6E3BC"/>
          </w:tcPr>
          <w:p w:rsidR="00A41C12" w:rsidRDefault="00A41C12" w:rsidP="00A41C12">
            <w:pPr>
              <w:rPr>
                <w:rFonts w:ascii="Times New Roman" w:hAnsi="Times New Roman"/>
                <w:szCs w:val="24"/>
              </w:rPr>
            </w:pPr>
          </w:p>
          <w:p w:rsidR="00A41C12" w:rsidRPr="00400633" w:rsidRDefault="00A41C12" w:rsidP="00A41C12">
            <w:pPr>
              <w:rPr>
                <w:rFonts w:ascii="Times New Roman" w:hAnsi="Times New Roman"/>
                <w:szCs w:val="24"/>
              </w:rPr>
            </w:pPr>
            <w:r>
              <w:rPr>
                <w:rFonts w:ascii="Times New Roman" w:hAnsi="Times New Roman"/>
                <w:szCs w:val="24"/>
              </w:rPr>
              <w:t>20.400 TL</w:t>
            </w:r>
          </w:p>
        </w:tc>
      </w:tr>
      <w:tr w:rsidR="00A41C12" w:rsidRPr="00400633" w:rsidTr="00A41C12">
        <w:trPr>
          <w:trHeight w:val="180"/>
        </w:trPr>
        <w:tc>
          <w:tcPr>
            <w:tcW w:w="770" w:type="dxa"/>
            <w:gridSpan w:val="3"/>
            <w:vMerge/>
            <w:shd w:val="clear" w:color="auto" w:fill="D6E3BC"/>
          </w:tcPr>
          <w:p w:rsidR="00A41C12" w:rsidRPr="00400633" w:rsidRDefault="00A41C12" w:rsidP="00A41C12">
            <w:pPr>
              <w:rPr>
                <w:rFonts w:ascii="Times New Roman" w:hAnsi="Times New Roman"/>
                <w:b/>
                <w:bCs/>
                <w:szCs w:val="24"/>
              </w:rPr>
            </w:pPr>
          </w:p>
        </w:tc>
        <w:tc>
          <w:tcPr>
            <w:tcW w:w="3246" w:type="dxa"/>
            <w:shd w:val="clear" w:color="auto" w:fill="D6E3BC"/>
          </w:tcPr>
          <w:p w:rsidR="00A41C12" w:rsidRPr="00400633" w:rsidRDefault="00A41C12" w:rsidP="00A41C12">
            <w:pPr>
              <w:rPr>
                <w:rFonts w:ascii="Times New Roman" w:hAnsi="Times New Roman"/>
                <w:b/>
                <w:bCs/>
                <w:szCs w:val="24"/>
              </w:rPr>
            </w:pPr>
            <w:r>
              <w:rPr>
                <w:rFonts w:ascii="Times New Roman" w:hAnsi="Times New Roman"/>
                <w:b/>
                <w:bCs/>
                <w:szCs w:val="24"/>
              </w:rPr>
              <w:t>Kırtasiye</w:t>
            </w:r>
          </w:p>
        </w:tc>
        <w:tc>
          <w:tcPr>
            <w:tcW w:w="3378" w:type="dxa"/>
            <w:shd w:val="clear" w:color="auto" w:fill="D6E3BC"/>
          </w:tcPr>
          <w:p w:rsidR="00A41C12" w:rsidRDefault="00A41C12" w:rsidP="00A41C12">
            <w:pPr>
              <w:rPr>
                <w:rFonts w:ascii="Times New Roman" w:hAnsi="Times New Roman"/>
                <w:szCs w:val="24"/>
              </w:rPr>
            </w:pPr>
          </w:p>
          <w:p w:rsidR="00A41C12" w:rsidRPr="00400633" w:rsidRDefault="00A41C12" w:rsidP="00A41C12">
            <w:pPr>
              <w:rPr>
                <w:rFonts w:ascii="Times New Roman" w:hAnsi="Times New Roman"/>
                <w:szCs w:val="24"/>
              </w:rPr>
            </w:pPr>
            <w:r>
              <w:rPr>
                <w:rFonts w:ascii="Times New Roman" w:hAnsi="Times New Roman"/>
                <w:szCs w:val="24"/>
              </w:rPr>
              <w:t>7.800 TL</w:t>
            </w:r>
          </w:p>
        </w:tc>
        <w:tc>
          <w:tcPr>
            <w:tcW w:w="3263" w:type="dxa"/>
            <w:shd w:val="clear" w:color="auto" w:fill="D6E3BC"/>
          </w:tcPr>
          <w:p w:rsidR="00A41C12" w:rsidRDefault="00A41C12" w:rsidP="00A41C12">
            <w:pPr>
              <w:rPr>
                <w:rFonts w:ascii="Times New Roman" w:hAnsi="Times New Roman"/>
                <w:szCs w:val="24"/>
              </w:rPr>
            </w:pPr>
          </w:p>
          <w:p w:rsidR="00A41C12" w:rsidRPr="00400633" w:rsidRDefault="00A41C12" w:rsidP="00A41C12">
            <w:pPr>
              <w:rPr>
                <w:rFonts w:ascii="Times New Roman" w:hAnsi="Times New Roman"/>
                <w:szCs w:val="24"/>
              </w:rPr>
            </w:pPr>
            <w:r>
              <w:rPr>
                <w:rFonts w:ascii="Times New Roman" w:hAnsi="Times New Roman"/>
                <w:szCs w:val="24"/>
              </w:rPr>
              <w:t>7.800 TL</w:t>
            </w:r>
          </w:p>
        </w:tc>
      </w:tr>
      <w:tr w:rsidR="00A41C12" w:rsidRPr="00400633" w:rsidTr="00A41C12">
        <w:trPr>
          <w:trHeight w:val="150"/>
        </w:trPr>
        <w:tc>
          <w:tcPr>
            <w:tcW w:w="770" w:type="dxa"/>
            <w:gridSpan w:val="3"/>
            <w:vMerge/>
            <w:shd w:val="clear" w:color="auto" w:fill="D6E3BC"/>
          </w:tcPr>
          <w:p w:rsidR="00A41C12" w:rsidRPr="00400633" w:rsidRDefault="00A41C12" w:rsidP="00A41C12">
            <w:pPr>
              <w:rPr>
                <w:rFonts w:ascii="Times New Roman" w:hAnsi="Times New Roman"/>
                <w:b/>
                <w:bCs/>
                <w:szCs w:val="24"/>
              </w:rPr>
            </w:pPr>
          </w:p>
        </w:tc>
        <w:tc>
          <w:tcPr>
            <w:tcW w:w="3246" w:type="dxa"/>
            <w:shd w:val="clear" w:color="auto" w:fill="D6E3BC"/>
          </w:tcPr>
          <w:p w:rsidR="00A41C12" w:rsidRPr="00400633" w:rsidRDefault="00A41C12" w:rsidP="00A41C12">
            <w:pPr>
              <w:rPr>
                <w:rFonts w:ascii="Times New Roman" w:hAnsi="Times New Roman"/>
                <w:b/>
                <w:bCs/>
                <w:szCs w:val="24"/>
              </w:rPr>
            </w:pPr>
            <w:r>
              <w:rPr>
                <w:rFonts w:ascii="Times New Roman" w:hAnsi="Times New Roman"/>
                <w:b/>
                <w:bCs/>
                <w:szCs w:val="24"/>
              </w:rPr>
              <w:t>Donatım</w:t>
            </w:r>
          </w:p>
        </w:tc>
        <w:tc>
          <w:tcPr>
            <w:tcW w:w="3378" w:type="dxa"/>
            <w:shd w:val="clear" w:color="auto" w:fill="D6E3BC"/>
          </w:tcPr>
          <w:p w:rsidR="00A41C12" w:rsidRDefault="00A41C12" w:rsidP="00A41C12">
            <w:pPr>
              <w:rPr>
                <w:rFonts w:ascii="Times New Roman" w:hAnsi="Times New Roman"/>
                <w:szCs w:val="24"/>
              </w:rPr>
            </w:pPr>
          </w:p>
          <w:p w:rsidR="00A41C12" w:rsidRPr="00400633" w:rsidRDefault="00A41C12" w:rsidP="00A41C12">
            <w:pPr>
              <w:rPr>
                <w:rFonts w:ascii="Times New Roman" w:hAnsi="Times New Roman"/>
                <w:szCs w:val="24"/>
              </w:rPr>
            </w:pPr>
            <w:r>
              <w:rPr>
                <w:rFonts w:ascii="Times New Roman" w:hAnsi="Times New Roman"/>
                <w:szCs w:val="24"/>
              </w:rPr>
              <w:t>21.750 TL</w:t>
            </w:r>
          </w:p>
        </w:tc>
        <w:tc>
          <w:tcPr>
            <w:tcW w:w="3263" w:type="dxa"/>
            <w:shd w:val="clear" w:color="auto" w:fill="D6E3BC"/>
          </w:tcPr>
          <w:p w:rsidR="00A41C12" w:rsidRDefault="00A41C12" w:rsidP="00A41C12">
            <w:pPr>
              <w:rPr>
                <w:rFonts w:ascii="Times New Roman" w:hAnsi="Times New Roman"/>
                <w:szCs w:val="24"/>
              </w:rPr>
            </w:pPr>
          </w:p>
          <w:p w:rsidR="00A41C12" w:rsidRPr="00400633" w:rsidRDefault="00A41C12" w:rsidP="00A41C12">
            <w:pPr>
              <w:rPr>
                <w:rFonts w:ascii="Times New Roman" w:hAnsi="Times New Roman"/>
                <w:szCs w:val="24"/>
              </w:rPr>
            </w:pPr>
            <w:r>
              <w:rPr>
                <w:rFonts w:ascii="Times New Roman" w:hAnsi="Times New Roman"/>
                <w:szCs w:val="24"/>
              </w:rPr>
              <w:t>21.750 TL</w:t>
            </w:r>
          </w:p>
        </w:tc>
      </w:tr>
      <w:tr w:rsidR="00A41C12" w:rsidRPr="00400633" w:rsidTr="00A41C12">
        <w:trPr>
          <w:trHeight w:val="270"/>
        </w:trPr>
        <w:tc>
          <w:tcPr>
            <w:tcW w:w="770" w:type="dxa"/>
            <w:gridSpan w:val="3"/>
            <w:vMerge/>
            <w:shd w:val="clear" w:color="auto" w:fill="D6E3BC"/>
          </w:tcPr>
          <w:p w:rsidR="00A41C12" w:rsidRPr="00400633" w:rsidRDefault="00A41C12" w:rsidP="00A41C12">
            <w:pPr>
              <w:rPr>
                <w:rFonts w:ascii="Times New Roman" w:hAnsi="Times New Roman"/>
                <w:b/>
                <w:bCs/>
                <w:szCs w:val="24"/>
              </w:rPr>
            </w:pPr>
          </w:p>
        </w:tc>
        <w:tc>
          <w:tcPr>
            <w:tcW w:w="3246" w:type="dxa"/>
            <w:shd w:val="clear" w:color="auto" w:fill="D6E3BC"/>
          </w:tcPr>
          <w:p w:rsidR="00A41C12" w:rsidRDefault="00A41C12" w:rsidP="00A41C12">
            <w:pPr>
              <w:rPr>
                <w:rFonts w:ascii="Times New Roman" w:hAnsi="Times New Roman"/>
                <w:b/>
                <w:bCs/>
                <w:szCs w:val="24"/>
              </w:rPr>
            </w:pPr>
            <w:r>
              <w:rPr>
                <w:rFonts w:ascii="Times New Roman" w:hAnsi="Times New Roman"/>
                <w:b/>
                <w:bCs/>
                <w:szCs w:val="24"/>
              </w:rPr>
              <w:t>Bakım Onarım</w:t>
            </w:r>
          </w:p>
          <w:p w:rsidR="00A41C12" w:rsidRPr="00400633" w:rsidRDefault="00A41C12" w:rsidP="00A41C12">
            <w:pPr>
              <w:rPr>
                <w:rFonts w:ascii="Times New Roman" w:hAnsi="Times New Roman"/>
                <w:b/>
                <w:bCs/>
                <w:szCs w:val="24"/>
              </w:rPr>
            </w:pPr>
          </w:p>
        </w:tc>
        <w:tc>
          <w:tcPr>
            <w:tcW w:w="3378" w:type="dxa"/>
            <w:shd w:val="clear" w:color="auto" w:fill="D6E3BC"/>
          </w:tcPr>
          <w:p w:rsidR="00A41C12" w:rsidRDefault="00A41C12" w:rsidP="00A41C12">
            <w:pPr>
              <w:rPr>
                <w:rFonts w:ascii="Times New Roman" w:hAnsi="Times New Roman"/>
                <w:szCs w:val="24"/>
              </w:rPr>
            </w:pPr>
          </w:p>
          <w:p w:rsidR="00A41C12" w:rsidRPr="00400633" w:rsidRDefault="00A41C12" w:rsidP="00A41C12">
            <w:pPr>
              <w:rPr>
                <w:rFonts w:ascii="Times New Roman" w:hAnsi="Times New Roman"/>
                <w:szCs w:val="24"/>
              </w:rPr>
            </w:pPr>
          </w:p>
        </w:tc>
        <w:tc>
          <w:tcPr>
            <w:tcW w:w="3263" w:type="dxa"/>
            <w:shd w:val="clear" w:color="auto" w:fill="D6E3BC"/>
          </w:tcPr>
          <w:p w:rsidR="00A41C12" w:rsidRPr="00400633" w:rsidRDefault="00A41C12" w:rsidP="00A41C12">
            <w:pPr>
              <w:rPr>
                <w:rFonts w:ascii="Times New Roman" w:hAnsi="Times New Roman"/>
                <w:szCs w:val="24"/>
              </w:rPr>
            </w:pPr>
          </w:p>
        </w:tc>
      </w:tr>
      <w:tr w:rsidR="00A41C12" w:rsidRPr="00400633" w:rsidTr="00A41C12">
        <w:trPr>
          <w:trHeight w:val="204"/>
        </w:trPr>
        <w:tc>
          <w:tcPr>
            <w:tcW w:w="730" w:type="dxa"/>
            <w:vMerge w:val="restart"/>
            <w:shd w:val="clear" w:color="auto" w:fill="D6E3BC"/>
          </w:tcPr>
          <w:p w:rsidR="00A41C12" w:rsidRPr="00400633" w:rsidRDefault="00A41C12" w:rsidP="00A41C12">
            <w:pPr>
              <w:rPr>
                <w:rFonts w:ascii="Times New Roman" w:hAnsi="Times New Roman"/>
                <w:b/>
                <w:bCs/>
                <w:szCs w:val="24"/>
              </w:rPr>
            </w:pPr>
            <w:r>
              <w:rPr>
                <w:rFonts w:ascii="Times New Roman" w:hAnsi="Times New Roman"/>
                <w:b/>
                <w:bCs/>
                <w:szCs w:val="24"/>
              </w:rPr>
              <w:t>2023-</w:t>
            </w:r>
            <w:r w:rsidRPr="00400633">
              <w:rPr>
                <w:rFonts w:ascii="Times New Roman" w:hAnsi="Times New Roman"/>
                <w:b/>
                <w:bCs/>
                <w:szCs w:val="24"/>
              </w:rPr>
              <w:t>2024</w:t>
            </w:r>
          </w:p>
        </w:tc>
        <w:tc>
          <w:tcPr>
            <w:tcW w:w="3286" w:type="dxa"/>
            <w:gridSpan w:val="3"/>
            <w:shd w:val="clear" w:color="auto" w:fill="D6E3BC"/>
          </w:tcPr>
          <w:p w:rsidR="00A41C12" w:rsidRDefault="00A41C12" w:rsidP="00A41C12">
            <w:pPr>
              <w:rPr>
                <w:rFonts w:ascii="Times New Roman" w:hAnsi="Times New Roman"/>
                <w:b/>
                <w:bCs/>
                <w:szCs w:val="24"/>
              </w:rPr>
            </w:pPr>
            <w:r>
              <w:rPr>
                <w:rFonts w:ascii="Times New Roman" w:hAnsi="Times New Roman"/>
                <w:b/>
                <w:bCs/>
                <w:szCs w:val="24"/>
              </w:rPr>
              <w:t>Temizlik</w:t>
            </w:r>
          </w:p>
          <w:p w:rsidR="00A41C12" w:rsidRPr="00400633" w:rsidRDefault="00A41C12" w:rsidP="00A41C12">
            <w:pPr>
              <w:rPr>
                <w:rFonts w:ascii="Times New Roman" w:hAnsi="Times New Roman"/>
                <w:b/>
                <w:bCs/>
                <w:szCs w:val="24"/>
              </w:rPr>
            </w:pPr>
          </w:p>
        </w:tc>
        <w:tc>
          <w:tcPr>
            <w:tcW w:w="3378" w:type="dxa"/>
            <w:shd w:val="clear" w:color="auto" w:fill="D6E3BC"/>
          </w:tcPr>
          <w:p w:rsidR="00A41C12" w:rsidRPr="00400633" w:rsidRDefault="00A41C12" w:rsidP="00A41C12">
            <w:pPr>
              <w:rPr>
                <w:rFonts w:ascii="Times New Roman" w:hAnsi="Times New Roman"/>
                <w:szCs w:val="24"/>
              </w:rPr>
            </w:pPr>
            <w:r>
              <w:rPr>
                <w:rFonts w:ascii="Times New Roman" w:hAnsi="Times New Roman"/>
                <w:szCs w:val="24"/>
              </w:rPr>
              <w:t>31.100 TL</w:t>
            </w:r>
          </w:p>
        </w:tc>
        <w:tc>
          <w:tcPr>
            <w:tcW w:w="3263" w:type="dxa"/>
            <w:shd w:val="clear" w:color="auto" w:fill="D6E3BC"/>
          </w:tcPr>
          <w:p w:rsidR="00A41C12" w:rsidRPr="00400633" w:rsidRDefault="00A41C12" w:rsidP="00A41C12">
            <w:pPr>
              <w:rPr>
                <w:rFonts w:ascii="Times New Roman" w:hAnsi="Times New Roman"/>
                <w:szCs w:val="24"/>
              </w:rPr>
            </w:pPr>
            <w:r>
              <w:rPr>
                <w:rFonts w:ascii="Times New Roman" w:hAnsi="Times New Roman"/>
                <w:szCs w:val="24"/>
              </w:rPr>
              <w:t>31.100 TL</w:t>
            </w:r>
          </w:p>
        </w:tc>
      </w:tr>
      <w:tr w:rsidR="00A41C12" w:rsidRPr="00400633" w:rsidTr="00A41C12">
        <w:trPr>
          <w:trHeight w:val="225"/>
        </w:trPr>
        <w:tc>
          <w:tcPr>
            <w:tcW w:w="730" w:type="dxa"/>
            <w:vMerge/>
            <w:shd w:val="clear" w:color="auto" w:fill="D6E3BC"/>
          </w:tcPr>
          <w:p w:rsidR="00A41C12" w:rsidRDefault="00A41C12" w:rsidP="00A41C12">
            <w:pPr>
              <w:rPr>
                <w:rFonts w:ascii="Times New Roman" w:hAnsi="Times New Roman"/>
                <w:b/>
                <w:bCs/>
                <w:szCs w:val="24"/>
              </w:rPr>
            </w:pPr>
          </w:p>
        </w:tc>
        <w:tc>
          <w:tcPr>
            <w:tcW w:w="3286" w:type="dxa"/>
            <w:gridSpan w:val="3"/>
            <w:shd w:val="clear" w:color="auto" w:fill="D6E3BC"/>
          </w:tcPr>
          <w:p w:rsidR="00A41C12" w:rsidRDefault="00A41C12" w:rsidP="00A41C12">
            <w:pPr>
              <w:rPr>
                <w:rFonts w:ascii="Times New Roman" w:hAnsi="Times New Roman"/>
                <w:b/>
                <w:bCs/>
                <w:szCs w:val="24"/>
              </w:rPr>
            </w:pPr>
          </w:p>
          <w:p w:rsidR="00A41C12" w:rsidRPr="00400633" w:rsidRDefault="00A41C12" w:rsidP="00A41C12">
            <w:pPr>
              <w:rPr>
                <w:rFonts w:ascii="Times New Roman" w:hAnsi="Times New Roman"/>
                <w:b/>
                <w:bCs/>
                <w:szCs w:val="24"/>
              </w:rPr>
            </w:pPr>
            <w:r>
              <w:rPr>
                <w:rFonts w:ascii="Times New Roman" w:hAnsi="Times New Roman"/>
                <w:b/>
                <w:bCs/>
                <w:szCs w:val="24"/>
              </w:rPr>
              <w:t>Kırtasiye</w:t>
            </w:r>
          </w:p>
        </w:tc>
        <w:tc>
          <w:tcPr>
            <w:tcW w:w="3378" w:type="dxa"/>
            <w:shd w:val="clear" w:color="auto" w:fill="D6E3BC"/>
          </w:tcPr>
          <w:p w:rsidR="00A41C12" w:rsidRPr="00400633" w:rsidRDefault="00A41C12" w:rsidP="00A41C12">
            <w:pPr>
              <w:rPr>
                <w:rFonts w:ascii="Times New Roman" w:hAnsi="Times New Roman"/>
                <w:szCs w:val="24"/>
              </w:rPr>
            </w:pPr>
            <w:r>
              <w:rPr>
                <w:rFonts w:ascii="Times New Roman" w:hAnsi="Times New Roman"/>
                <w:szCs w:val="24"/>
              </w:rPr>
              <w:t>18.300 TL</w:t>
            </w:r>
          </w:p>
        </w:tc>
        <w:tc>
          <w:tcPr>
            <w:tcW w:w="3263" w:type="dxa"/>
            <w:shd w:val="clear" w:color="auto" w:fill="D6E3BC"/>
          </w:tcPr>
          <w:p w:rsidR="00A41C12" w:rsidRPr="00400633" w:rsidRDefault="00A41C12" w:rsidP="00A41C12">
            <w:pPr>
              <w:rPr>
                <w:rFonts w:ascii="Times New Roman" w:hAnsi="Times New Roman"/>
                <w:szCs w:val="24"/>
              </w:rPr>
            </w:pPr>
            <w:r>
              <w:rPr>
                <w:rFonts w:ascii="Times New Roman" w:hAnsi="Times New Roman"/>
                <w:szCs w:val="24"/>
              </w:rPr>
              <w:t>18.300 TL</w:t>
            </w:r>
          </w:p>
        </w:tc>
      </w:tr>
      <w:tr w:rsidR="00A41C12" w:rsidRPr="00400633" w:rsidTr="00A41C12">
        <w:trPr>
          <w:trHeight w:val="165"/>
        </w:trPr>
        <w:tc>
          <w:tcPr>
            <w:tcW w:w="730" w:type="dxa"/>
            <w:vMerge/>
            <w:shd w:val="clear" w:color="auto" w:fill="D6E3BC"/>
          </w:tcPr>
          <w:p w:rsidR="00A41C12" w:rsidRDefault="00A41C12" w:rsidP="00A41C12">
            <w:pPr>
              <w:rPr>
                <w:rFonts w:ascii="Times New Roman" w:hAnsi="Times New Roman"/>
                <w:b/>
                <w:bCs/>
                <w:szCs w:val="24"/>
              </w:rPr>
            </w:pPr>
          </w:p>
        </w:tc>
        <w:tc>
          <w:tcPr>
            <w:tcW w:w="3286" w:type="dxa"/>
            <w:gridSpan w:val="3"/>
            <w:shd w:val="clear" w:color="auto" w:fill="D6E3BC"/>
          </w:tcPr>
          <w:p w:rsidR="00A41C12" w:rsidRDefault="00A41C12" w:rsidP="00A41C12">
            <w:pPr>
              <w:rPr>
                <w:rFonts w:ascii="Times New Roman" w:hAnsi="Times New Roman"/>
                <w:b/>
                <w:bCs/>
                <w:szCs w:val="24"/>
              </w:rPr>
            </w:pPr>
          </w:p>
          <w:p w:rsidR="00A41C12" w:rsidRPr="00400633" w:rsidRDefault="00A41C12" w:rsidP="00A41C12">
            <w:pPr>
              <w:rPr>
                <w:rFonts w:ascii="Times New Roman" w:hAnsi="Times New Roman"/>
                <w:b/>
                <w:bCs/>
                <w:szCs w:val="24"/>
              </w:rPr>
            </w:pPr>
            <w:r>
              <w:rPr>
                <w:rFonts w:ascii="Times New Roman" w:hAnsi="Times New Roman"/>
                <w:b/>
                <w:bCs/>
                <w:szCs w:val="24"/>
              </w:rPr>
              <w:t>Donatım</w:t>
            </w:r>
          </w:p>
        </w:tc>
        <w:tc>
          <w:tcPr>
            <w:tcW w:w="3378" w:type="dxa"/>
            <w:shd w:val="clear" w:color="auto" w:fill="D6E3BC"/>
          </w:tcPr>
          <w:p w:rsidR="00A41C12" w:rsidRPr="00400633" w:rsidRDefault="00A41C12" w:rsidP="00A41C12">
            <w:pPr>
              <w:rPr>
                <w:rFonts w:ascii="Times New Roman" w:hAnsi="Times New Roman"/>
                <w:szCs w:val="24"/>
              </w:rPr>
            </w:pPr>
          </w:p>
        </w:tc>
        <w:tc>
          <w:tcPr>
            <w:tcW w:w="3263" w:type="dxa"/>
            <w:shd w:val="clear" w:color="auto" w:fill="D6E3BC"/>
          </w:tcPr>
          <w:p w:rsidR="00A41C12" w:rsidRPr="00400633" w:rsidRDefault="00A41C12" w:rsidP="00A41C12">
            <w:pPr>
              <w:rPr>
                <w:rFonts w:ascii="Times New Roman" w:hAnsi="Times New Roman"/>
                <w:szCs w:val="24"/>
              </w:rPr>
            </w:pPr>
          </w:p>
        </w:tc>
      </w:tr>
      <w:tr w:rsidR="00A41C12" w:rsidRPr="00400633" w:rsidTr="00A41C12">
        <w:trPr>
          <w:trHeight w:val="420"/>
        </w:trPr>
        <w:tc>
          <w:tcPr>
            <w:tcW w:w="730" w:type="dxa"/>
            <w:vMerge/>
            <w:shd w:val="clear" w:color="auto" w:fill="D6E3BC"/>
          </w:tcPr>
          <w:p w:rsidR="00A41C12" w:rsidRDefault="00A41C12" w:rsidP="00A41C12">
            <w:pPr>
              <w:rPr>
                <w:rFonts w:ascii="Times New Roman" w:hAnsi="Times New Roman"/>
                <w:b/>
                <w:bCs/>
                <w:szCs w:val="24"/>
              </w:rPr>
            </w:pPr>
          </w:p>
        </w:tc>
        <w:tc>
          <w:tcPr>
            <w:tcW w:w="3286" w:type="dxa"/>
            <w:gridSpan w:val="3"/>
            <w:shd w:val="clear" w:color="auto" w:fill="D6E3BC"/>
          </w:tcPr>
          <w:p w:rsidR="00A41C12" w:rsidRDefault="00A41C12" w:rsidP="00A41C12">
            <w:pPr>
              <w:rPr>
                <w:rFonts w:ascii="Times New Roman" w:hAnsi="Times New Roman"/>
                <w:b/>
                <w:bCs/>
                <w:szCs w:val="24"/>
              </w:rPr>
            </w:pPr>
            <w:r>
              <w:rPr>
                <w:rFonts w:ascii="Times New Roman" w:hAnsi="Times New Roman"/>
                <w:b/>
                <w:bCs/>
                <w:szCs w:val="24"/>
              </w:rPr>
              <w:t>Bakım Onarım</w:t>
            </w:r>
          </w:p>
          <w:p w:rsidR="00A41C12" w:rsidRPr="00400633" w:rsidRDefault="00A41C12" w:rsidP="00A41C12">
            <w:pPr>
              <w:rPr>
                <w:rFonts w:ascii="Times New Roman" w:hAnsi="Times New Roman"/>
                <w:b/>
                <w:bCs/>
                <w:szCs w:val="24"/>
              </w:rPr>
            </w:pPr>
          </w:p>
        </w:tc>
        <w:tc>
          <w:tcPr>
            <w:tcW w:w="3378" w:type="dxa"/>
            <w:shd w:val="clear" w:color="auto" w:fill="D6E3BC"/>
          </w:tcPr>
          <w:p w:rsidR="00A41C12" w:rsidRPr="00400633" w:rsidRDefault="006571BE" w:rsidP="00A41C12">
            <w:pPr>
              <w:rPr>
                <w:rFonts w:ascii="Times New Roman" w:hAnsi="Times New Roman"/>
                <w:szCs w:val="24"/>
              </w:rPr>
            </w:pPr>
            <w:r>
              <w:rPr>
                <w:rFonts w:ascii="Times New Roman" w:hAnsi="Times New Roman"/>
                <w:szCs w:val="24"/>
              </w:rPr>
              <w:t>105.780</w:t>
            </w:r>
            <w:r w:rsidR="00A41C12">
              <w:rPr>
                <w:rFonts w:ascii="Times New Roman" w:hAnsi="Times New Roman"/>
                <w:szCs w:val="24"/>
              </w:rPr>
              <w:t xml:space="preserve"> TL</w:t>
            </w:r>
          </w:p>
        </w:tc>
        <w:tc>
          <w:tcPr>
            <w:tcW w:w="3263" w:type="dxa"/>
            <w:shd w:val="clear" w:color="auto" w:fill="D6E3BC"/>
          </w:tcPr>
          <w:p w:rsidR="00A41C12" w:rsidRPr="00400633" w:rsidRDefault="006571BE" w:rsidP="00A41C12">
            <w:pPr>
              <w:rPr>
                <w:rFonts w:ascii="Times New Roman" w:hAnsi="Times New Roman"/>
                <w:szCs w:val="24"/>
              </w:rPr>
            </w:pPr>
            <w:r>
              <w:rPr>
                <w:rFonts w:ascii="Times New Roman" w:hAnsi="Times New Roman"/>
                <w:szCs w:val="24"/>
              </w:rPr>
              <w:t>75</w:t>
            </w:r>
            <w:r w:rsidR="00A41C12">
              <w:rPr>
                <w:rFonts w:ascii="Times New Roman" w:hAnsi="Times New Roman"/>
                <w:szCs w:val="24"/>
              </w:rPr>
              <w:t>.</w:t>
            </w:r>
            <w:r>
              <w:rPr>
                <w:rFonts w:ascii="Times New Roman" w:hAnsi="Times New Roman"/>
                <w:szCs w:val="24"/>
              </w:rPr>
              <w:t>7</w:t>
            </w:r>
            <w:r w:rsidR="00A41C12">
              <w:rPr>
                <w:rFonts w:ascii="Times New Roman" w:hAnsi="Times New Roman"/>
                <w:szCs w:val="24"/>
              </w:rPr>
              <w:t>80 TL</w:t>
            </w:r>
          </w:p>
        </w:tc>
      </w:tr>
      <w:tr w:rsidR="00A41C12" w:rsidRPr="00400633" w:rsidTr="00A41C12">
        <w:trPr>
          <w:trHeight w:val="324"/>
        </w:trPr>
        <w:tc>
          <w:tcPr>
            <w:tcW w:w="730" w:type="dxa"/>
            <w:vMerge/>
            <w:shd w:val="clear" w:color="auto" w:fill="D6E3BC"/>
          </w:tcPr>
          <w:p w:rsidR="00A41C12" w:rsidRDefault="00A41C12" w:rsidP="00A41C12">
            <w:pPr>
              <w:rPr>
                <w:rFonts w:ascii="Times New Roman" w:hAnsi="Times New Roman"/>
                <w:b/>
                <w:bCs/>
                <w:szCs w:val="24"/>
              </w:rPr>
            </w:pPr>
          </w:p>
        </w:tc>
        <w:tc>
          <w:tcPr>
            <w:tcW w:w="3286" w:type="dxa"/>
            <w:gridSpan w:val="3"/>
            <w:shd w:val="clear" w:color="auto" w:fill="D6E3BC"/>
          </w:tcPr>
          <w:p w:rsidR="00A41C12" w:rsidRDefault="00A41C12" w:rsidP="00A41C12">
            <w:pPr>
              <w:rPr>
                <w:rFonts w:ascii="Times New Roman" w:hAnsi="Times New Roman"/>
                <w:b/>
                <w:bCs/>
                <w:szCs w:val="24"/>
              </w:rPr>
            </w:pPr>
            <w:r>
              <w:rPr>
                <w:rFonts w:ascii="Times New Roman" w:hAnsi="Times New Roman"/>
                <w:b/>
                <w:bCs/>
                <w:szCs w:val="24"/>
              </w:rPr>
              <w:t>ISG Harcamaları</w:t>
            </w:r>
          </w:p>
        </w:tc>
        <w:tc>
          <w:tcPr>
            <w:tcW w:w="3378" w:type="dxa"/>
            <w:shd w:val="clear" w:color="auto" w:fill="D6E3BC"/>
          </w:tcPr>
          <w:p w:rsidR="00A41C12" w:rsidRPr="00400633" w:rsidRDefault="00A41C12" w:rsidP="00A41C12">
            <w:pPr>
              <w:rPr>
                <w:rFonts w:ascii="Times New Roman" w:hAnsi="Times New Roman"/>
                <w:szCs w:val="24"/>
              </w:rPr>
            </w:pPr>
            <w:r>
              <w:rPr>
                <w:rFonts w:ascii="Times New Roman" w:hAnsi="Times New Roman"/>
                <w:szCs w:val="24"/>
              </w:rPr>
              <w:t>7.000 TL</w:t>
            </w:r>
          </w:p>
        </w:tc>
        <w:tc>
          <w:tcPr>
            <w:tcW w:w="3263" w:type="dxa"/>
            <w:shd w:val="clear" w:color="auto" w:fill="D6E3BC"/>
          </w:tcPr>
          <w:p w:rsidR="00A41C12" w:rsidRPr="00400633" w:rsidRDefault="00A41C12" w:rsidP="00A41C12">
            <w:pPr>
              <w:rPr>
                <w:rFonts w:ascii="Times New Roman" w:hAnsi="Times New Roman"/>
                <w:szCs w:val="24"/>
              </w:rPr>
            </w:pPr>
            <w:r>
              <w:rPr>
                <w:rFonts w:ascii="Times New Roman" w:hAnsi="Times New Roman"/>
                <w:szCs w:val="24"/>
              </w:rPr>
              <w:t>7.000 TL</w:t>
            </w:r>
          </w:p>
        </w:tc>
      </w:tr>
      <w:tr w:rsidR="00A41C12" w:rsidRPr="00400633" w:rsidTr="00A41C12">
        <w:trPr>
          <w:trHeight w:val="324"/>
        </w:trPr>
        <w:tc>
          <w:tcPr>
            <w:tcW w:w="730" w:type="dxa"/>
            <w:vMerge/>
            <w:shd w:val="clear" w:color="auto" w:fill="D6E3BC"/>
          </w:tcPr>
          <w:p w:rsidR="00A41C12" w:rsidRDefault="00A41C12" w:rsidP="00A41C12">
            <w:pPr>
              <w:rPr>
                <w:rFonts w:ascii="Times New Roman" w:hAnsi="Times New Roman"/>
                <w:b/>
                <w:bCs/>
                <w:szCs w:val="24"/>
              </w:rPr>
            </w:pPr>
          </w:p>
        </w:tc>
        <w:tc>
          <w:tcPr>
            <w:tcW w:w="3286" w:type="dxa"/>
            <w:gridSpan w:val="3"/>
            <w:shd w:val="clear" w:color="auto" w:fill="D6E3BC"/>
          </w:tcPr>
          <w:p w:rsidR="00A41C12" w:rsidRDefault="00A41C12" w:rsidP="00A41C12">
            <w:pPr>
              <w:rPr>
                <w:rFonts w:ascii="Times New Roman" w:hAnsi="Times New Roman"/>
                <w:b/>
                <w:bCs/>
                <w:szCs w:val="24"/>
              </w:rPr>
            </w:pPr>
            <w:r>
              <w:rPr>
                <w:rFonts w:ascii="Times New Roman" w:hAnsi="Times New Roman"/>
                <w:b/>
                <w:bCs/>
                <w:szCs w:val="24"/>
              </w:rPr>
              <w:t>Güvenlik Sistemleri Harcamaları</w:t>
            </w:r>
          </w:p>
        </w:tc>
        <w:tc>
          <w:tcPr>
            <w:tcW w:w="3378" w:type="dxa"/>
            <w:shd w:val="clear" w:color="auto" w:fill="D6E3BC"/>
          </w:tcPr>
          <w:p w:rsidR="00A41C12" w:rsidRDefault="00A41C12" w:rsidP="00A41C12">
            <w:pPr>
              <w:rPr>
                <w:rFonts w:ascii="Times New Roman" w:hAnsi="Times New Roman"/>
                <w:szCs w:val="24"/>
              </w:rPr>
            </w:pPr>
            <w:r>
              <w:rPr>
                <w:rFonts w:ascii="Times New Roman" w:hAnsi="Times New Roman"/>
                <w:szCs w:val="24"/>
              </w:rPr>
              <w:t>14.400 TL</w:t>
            </w:r>
          </w:p>
        </w:tc>
        <w:tc>
          <w:tcPr>
            <w:tcW w:w="3263" w:type="dxa"/>
            <w:shd w:val="clear" w:color="auto" w:fill="D6E3BC"/>
          </w:tcPr>
          <w:p w:rsidR="00A41C12" w:rsidRDefault="00A41C12" w:rsidP="00A41C12">
            <w:pPr>
              <w:rPr>
                <w:rFonts w:ascii="Times New Roman" w:hAnsi="Times New Roman"/>
                <w:szCs w:val="24"/>
              </w:rPr>
            </w:pPr>
            <w:r>
              <w:rPr>
                <w:rFonts w:ascii="Times New Roman" w:hAnsi="Times New Roman"/>
                <w:szCs w:val="24"/>
              </w:rPr>
              <w:t>14.400 TL</w:t>
            </w:r>
          </w:p>
        </w:tc>
      </w:tr>
    </w:tbl>
    <w:p w:rsidR="00E0736D" w:rsidRPr="00E0736D" w:rsidRDefault="00A41C12" w:rsidP="00E0736D">
      <w:pPr>
        <w:tabs>
          <w:tab w:val="left" w:pos="1905"/>
        </w:tabs>
        <w:ind w:left="284"/>
        <w:rPr>
          <w:b/>
          <w:bCs/>
        </w:rPr>
        <w:sectPr w:rsidR="00E0736D" w:rsidRPr="00E0736D" w:rsidSect="00E0736D">
          <w:pgSz w:w="11910" w:h="16840"/>
          <w:pgMar w:top="1320" w:right="400" w:bottom="1276" w:left="0" w:header="0" w:footer="1017" w:gutter="0"/>
          <w:cols w:space="708"/>
          <w:noEndnote/>
        </w:sectPr>
      </w:pPr>
      <w:r>
        <w:rPr>
          <w:b/>
          <w:bCs/>
        </w:rPr>
        <w:t>*</w:t>
      </w:r>
      <w:r w:rsidR="00E0736D" w:rsidRPr="00E0736D">
        <w:rPr>
          <w:b/>
          <w:bCs/>
        </w:rPr>
        <w:t>Stratejik Plan hazırlama süreci içinde bulunulan tarihe göre belirtilmiştir.</w:t>
      </w:r>
    </w:p>
    <w:p w:rsidR="00A40193" w:rsidRDefault="004D5CDC" w:rsidP="004D5CDC">
      <w:pPr>
        <w:pStyle w:val="Balk3"/>
        <w:tabs>
          <w:tab w:val="left" w:pos="2016"/>
        </w:tabs>
        <w:kinsoku w:val="0"/>
        <w:overflowPunct w:val="0"/>
        <w:ind w:left="1929" w:firstLine="0"/>
      </w:pPr>
      <w:r>
        <w:lastRenderedPageBreak/>
        <w:t>3.</w:t>
      </w:r>
      <w:r w:rsidR="00A40193">
        <w:t>Paydaş Analizi</w:t>
      </w:r>
    </w:p>
    <w:p w:rsidR="001E705D" w:rsidRPr="001E705D" w:rsidRDefault="001E705D" w:rsidP="001E705D">
      <w:pPr>
        <w:rPr>
          <w:sz w:val="24"/>
          <w:szCs w:val="24"/>
        </w:rPr>
      </w:pPr>
    </w:p>
    <w:p w:rsidR="001E705D" w:rsidRPr="001E705D" w:rsidRDefault="001E705D" w:rsidP="001E705D">
      <w:pPr>
        <w:ind w:left="284" w:firstLine="993"/>
        <w:jc w:val="both"/>
        <w:rPr>
          <w:rFonts w:ascii="Times New Roman" w:hAnsi="Times New Roman"/>
          <w:sz w:val="24"/>
          <w:szCs w:val="24"/>
        </w:rPr>
      </w:pPr>
      <w:r w:rsidRPr="001E705D">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40193" w:rsidRDefault="00A40193" w:rsidP="00A40193">
      <w:pPr>
        <w:pStyle w:val="GvdeMetni"/>
        <w:kinsoku w:val="0"/>
        <w:overflowPunct w:val="0"/>
        <w:spacing w:before="1" w:line="360" w:lineRule="auto"/>
        <w:ind w:left="1418" w:right="1013"/>
        <w:jc w:val="both"/>
      </w:pPr>
    </w:p>
    <w:p w:rsidR="001E705D" w:rsidRDefault="001E705D" w:rsidP="00A40193">
      <w:pPr>
        <w:pStyle w:val="GvdeMetni"/>
        <w:kinsoku w:val="0"/>
        <w:overflowPunct w:val="0"/>
        <w:spacing w:before="1" w:line="360" w:lineRule="auto"/>
        <w:ind w:left="1418" w:right="1013"/>
        <w:jc w:val="both"/>
      </w:pPr>
    </w:p>
    <w:p w:rsidR="001E705D" w:rsidRDefault="001E705D" w:rsidP="00A40193">
      <w:pPr>
        <w:pStyle w:val="GvdeMetni"/>
        <w:kinsoku w:val="0"/>
        <w:overflowPunct w:val="0"/>
        <w:spacing w:before="1" w:line="360" w:lineRule="auto"/>
        <w:ind w:left="1418" w:right="1013"/>
        <w:jc w:val="both"/>
      </w:pPr>
    </w:p>
    <w:p w:rsidR="001E705D" w:rsidRDefault="001E705D" w:rsidP="00A40193">
      <w:pPr>
        <w:pStyle w:val="GvdeMetni"/>
        <w:kinsoku w:val="0"/>
        <w:overflowPunct w:val="0"/>
        <w:spacing w:before="1" w:line="360" w:lineRule="auto"/>
        <w:ind w:left="1418" w:right="1013"/>
        <w:jc w:val="both"/>
        <w:rPr>
          <w:rFonts w:ascii="Times New Roman" w:hAnsi="Times New Roman"/>
          <w:noProof/>
        </w:rPr>
      </w:pPr>
      <w:r w:rsidRPr="00372DF0">
        <w:rPr>
          <w:rFonts w:ascii="Times New Roman" w:hAnsi="Times New Roman"/>
          <w:noProof/>
        </w:rPr>
        <w:drawing>
          <wp:inline distT="0" distB="0" distL="0" distR="0" wp14:anchorId="73F4EA74" wp14:editId="243B13A9">
            <wp:extent cx="5467350" cy="3619500"/>
            <wp:effectExtent l="0" t="19050" r="0" b="19050"/>
            <wp:docPr id="36" name="Diy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E705D" w:rsidRPr="001E705D" w:rsidRDefault="001E705D" w:rsidP="001E705D"/>
    <w:p w:rsidR="001E705D" w:rsidRPr="001E705D" w:rsidRDefault="001E705D" w:rsidP="001E705D"/>
    <w:p w:rsidR="001E705D" w:rsidRPr="001E705D" w:rsidRDefault="001E705D" w:rsidP="001E705D"/>
    <w:p w:rsidR="001E705D" w:rsidRPr="001E705D" w:rsidRDefault="001E705D" w:rsidP="001E705D"/>
    <w:p w:rsidR="001E705D" w:rsidRDefault="001E705D" w:rsidP="001E705D">
      <w:pPr>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r>
        <w:rPr>
          <w:rFonts w:ascii="Times New Roman" w:hAnsi="Times New Roman"/>
          <w:noProof/>
          <w:sz w:val="24"/>
          <w:szCs w:val="24"/>
        </w:rPr>
        <w:tab/>
      </w: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rPr>
          <w:rFonts w:ascii="Times New Roman" w:hAnsi="Times New Roman"/>
          <w:noProof/>
          <w:sz w:val="24"/>
          <w:szCs w:val="24"/>
        </w:rPr>
      </w:pPr>
    </w:p>
    <w:p w:rsidR="004D5CDC" w:rsidRDefault="004D5CDC" w:rsidP="001E705D">
      <w:pPr>
        <w:tabs>
          <w:tab w:val="left" w:pos="6795"/>
        </w:tabs>
        <w:rPr>
          <w:rFonts w:ascii="Times New Roman" w:hAnsi="Times New Roman"/>
          <w:noProof/>
          <w:sz w:val="24"/>
          <w:szCs w:val="24"/>
        </w:rPr>
      </w:pPr>
      <w:r>
        <w:rPr>
          <w:rFonts w:ascii="Times New Roman" w:hAnsi="Times New Roman"/>
          <w:noProof/>
          <w:sz w:val="24"/>
          <w:szCs w:val="24"/>
        </w:rPr>
        <w:lastRenderedPageBreak/>
        <w:t>3.1.</w:t>
      </w:r>
    </w:p>
    <w:tbl>
      <w:tblPr>
        <w:tblW w:w="0" w:type="auto"/>
        <w:tblInd w:w="927" w:type="dxa"/>
        <w:tblLayout w:type="fixed"/>
        <w:tblCellMar>
          <w:left w:w="0" w:type="dxa"/>
          <w:right w:w="0" w:type="dxa"/>
        </w:tblCellMar>
        <w:tblLook w:val="0000" w:firstRow="0" w:lastRow="0" w:firstColumn="0" w:lastColumn="0" w:noHBand="0" w:noVBand="0"/>
      </w:tblPr>
      <w:tblGrid>
        <w:gridCol w:w="621"/>
        <w:gridCol w:w="5491"/>
        <w:gridCol w:w="413"/>
        <w:gridCol w:w="464"/>
        <w:gridCol w:w="411"/>
        <w:gridCol w:w="599"/>
        <w:gridCol w:w="630"/>
      </w:tblGrid>
      <w:tr w:rsidR="001C4270" w:rsidTr="00CF3851">
        <w:trPr>
          <w:trHeight w:val="2200"/>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spacing w:before="151"/>
              <w:ind w:left="215"/>
              <w:rPr>
                <w:b/>
                <w:bCs/>
                <w:sz w:val="20"/>
                <w:szCs w:val="20"/>
              </w:rPr>
            </w:pPr>
            <w:r>
              <w:rPr>
                <w:b/>
                <w:bCs/>
                <w:sz w:val="20"/>
                <w:szCs w:val="20"/>
              </w:rPr>
              <w:t>NO</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rPr>
                <w:sz w:val="22"/>
                <w:szCs w:val="22"/>
              </w:rPr>
            </w:pPr>
          </w:p>
          <w:p w:rsidR="001C4270" w:rsidRDefault="005E723A" w:rsidP="00DA6114">
            <w:pPr>
              <w:pStyle w:val="TableParagraph"/>
              <w:kinsoku w:val="0"/>
              <w:overflowPunct w:val="0"/>
              <w:spacing w:before="166"/>
              <w:ind w:left="1794" w:right="1781"/>
              <w:jc w:val="center"/>
              <w:rPr>
                <w:b/>
                <w:bCs/>
                <w:sz w:val="20"/>
                <w:szCs w:val="20"/>
              </w:rPr>
            </w:pPr>
            <w:r>
              <w:rPr>
                <w:b/>
                <w:bCs/>
                <w:sz w:val="20"/>
                <w:szCs w:val="20"/>
              </w:rPr>
              <w:t xml:space="preserve">İLKOKUL </w:t>
            </w:r>
            <w:r w:rsidR="001C4270">
              <w:rPr>
                <w:b/>
                <w:bCs/>
                <w:sz w:val="20"/>
                <w:szCs w:val="20"/>
              </w:rPr>
              <w:t>ÖĞRENCİLER İÇİN</w:t>
            </w:r>
          </w:p>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rPr>
                <w:sz w:val="22"/>
                <w:szCs w:val="22"/>
              </w:rPr>
            </w:pPr>
          </w:p>
          <w:p w:rsidR="001C4270" w:rsidRDefault="001C4270" w:rsidP="00DA6114">
            <w:pPr>
              <w:pStyle w:val="TableParagraph"/>
              <w:kinsoku w:val="0"/>
              <w:overflowPunct w:val="0"/>
              <w:spacing w:before="9"/>
              <w:rPr>
                <w:sz w:val="20"/>
                <w:szCs w:val="20"/>
              </w:rPr>
            </w:pPr>
          </w:p>
          <w:p w:rsidR="001C4270" w:rsidRDefault="001C4270" w:rsidP="00DA6114">
            <w:pPr>
              <w:pStyle w:val="TableParagraph"/>
              <w:kinsoku w:val="0"/>
              <w:overflowPunct w:val="0"/>
              <w:ind w:left="1794" w:right="1781"/>
              <w:jc w:val="center"/>
              <w:rPr>
                <w:b/>
                <w:bCs/>
                <w:sz w:val="20"/>
                <w:szCs w:val="20"/>
              </w:rPr>
            </w:pPr>
            <w:r>
              <w:rPr>
                <w:b/>
                <w:bCs/>
                <w:sz w:val="20"/>
                <w:szCs w:val="20"/>
              </w:rPr>
              <w:t>KONU BAŞLIKLARI</w:t>
            </w:r>
          </w:p>
        </w:tc>
        <w:tc>
          <w:tcPr>
            <w:tcW w:w="413" w:type="dxa"/>
            <w:tcBorders>
              <w:top w:val="single" w:sz="4" w:space="0" w:color="000000"/>
              <w:left w:val="single" w:sz="4" w:space="0" w:color="000000"/>
              <w:bottom w:val="single" w:sz="4" w:space="0" w:color="000000"/>
              <w:right w:val="single" w:sz="4" w:space="0" w:color="000000"/>
            </w:tcBorders>
            <w:textDirection w:val="btLr"/>
          </w:tcPr>
          <w:p w:rsidR="001C4270" w:rsidRDefault="001C4270" w:rsidP="00DA6114">
            <w:pPr>
              <w:pStyle w:val="TableParagraph"/>
              <w:kinsoku w:val="0"/>
              <w:overflowPunct w:val="0"/>
              <w:spacing w:before="117"/>
              <w:ind w:left="-1"/>
              <w:rPr>
                <w:b/>
                <w:bCs/>
                <w:sz w:val="20"/>
                <w:szCs w:val="20"/>
              </w:rPr>
            </w:pPr>
            <w:r>
              <w:rPr>
                <w:b/>
                <w:bCs/>
                <w:sz w:val="20"/>
                <w:szCs w:val="20"/>
              </w:rPr>
              <w:t>Kesinlikle Katılıyorum</w:t>
            </w:r>
          </w:p>
        </w:tc>
        <w:tc>
          <w:tcPr>
            <w:tcW w:w="464" w:type="dxa"/>
            <w:tcBorders>
              <w:top w:val="single" w:sz="4" w:space="0" w:color="000000"/>
              <w:left w:val="single" w:sz="4" w:space="0" w:color="000000"/>
              <w:bottom w:val="single" w:sz="4" w:space="0" w:color="000000"/>
              <w:right w:val="single" w:sz="4" w:space="0" w:color="000000"/>
            </w:tcBorders>
            <w:textDirection w:val="btLr"/>
          </w:tcPr>
          <w:p w:rsidR="001C4270" w:rsidRDefault="001C4270" w:rsidP="00DA6114">
            <w:pPr>
              <w:pStyle w:val="TableParagraph"/>
              <w:kinsoku w:val="0"/>
              <w:overflowPunct w:val="0"/>
              <w:spacing w:before="146"/>
              <w:ind w:left="-1"/>
              <w:rPr>
                <w:b/>
                <w:bCs/>
                <w:sz w:val="20"/>
                <w:szCs w:val="20"/>
              </w:rPr>
            </w:pPr>
            <w:r>
              <w:rPr>
                <w:b/>
                <w:bCs/>
                <w:sz w:val="20"/>
                <w:szCs w:val="20"/>
              </w:rPr>
              <w:t>Katılıyorum</w:t>
            </w:r>
          </w:p>
        </w:tc>
        <w:tc>
          <w:tcPr>
            <w:tcW w:w="411" w:type="dxa"/>
            <w:tcBorders>
              <w:top w:val="single" w:sz="4" w:space="0" w:color="000000"/>
              <w:left w:val="single" w:sz="4" w:space="0" w:color="000000"/>
              <w:bottom w:val="single" w:sz="4" w:space="0" w:color="000000"/>
              <w:right w:val="single" w:sz="4" w:space="0" w:color="000000"/>
            </w:tcBorders>
            <w:textDirection w:val="btLr"/>
          </w:tcPr>
          <w:p w:rsidR="001C4270" w:rsidRDefault="001C4270" w:rsidP="00DA6114">
            <w:pPr>
              <w:pStyle w:val="TableParagraph"/>
              <w:kinsoku w:val="0"/>
              <w:overflowPunct w:val="0"/>
              <w:spacing w:before="114"/>
              <w:ind w:left="-1"/>
              <w:rPr>
                <w:b/>
                <w:bCs/>
                <w:sz w:val="20"/>
                <w:szCs w:val="20"/>
              </w:rPr>
            </w:pPr>
            <w:r>
              <w:rPr>
                <w:b/>
                <w:bCs/>
                <w:sz w:val="20"/>
                <w:szCs w:val="20"/>
              </w:rPr>
              <w:t>Kararsızım</w:t>
            </w:r>
          </w:p>
        </w:tc>
        <w:tc>
          <w:tcPr>
            <w:tcW w:w="599" w:type="dxa"/>
            <w:tcBorders>
              <w:top w:val="single" w:sz="4" w:space="0" w:color="000000"/>
              <w:left w:val="single" w:sz="4" w:space="0" w:color="000000"/>
              <w:bottom w:val="single" w:sz="4" w:space="0" w:color="000000"/>
              <w:right w:val="single" w:sz="4" w:space="0" w:color="000000"/>
            </w:tcBorders>
            <w:textDirection w:val="btLr"/>
          </w:tcPr>
          <w:p w:rsidR="001C4270" w:rsidRDefault="001C4270" w:rsidP="00DA6114">
            <w:pPr>
              <w:pStyle w:val="TableParagraph"/>
              <w:kinsoku w:val="0"/>
              <w:overflowPunct w:val="0"/>
              <w:spacing w:before="106" w:line="240" w:lineRule="atLeast"/>
              <w:ind w:left="-1" w:right="89"/>
              <w:rPr>
                <w:b/>
                <w:bCs/>
                <w:w w:val="95"/>
                <w:sz w:val="20"/>
                <w:szCs w:val="20"/>
              </w:rPr>
            </w:pPr>
            <w:r>
              <w:rPr>
                <w:b/>
                <w:bCs/>
                <w:sz w:val="20"/>
                <w:szCs w:val="20"/>
              </w:rPr>
              <w:t xml:space="preserve">Kesinlikle </w:t>
            </w:r>
            <w:r>
              <w:rPr>
                <w:b/>
                <w:bCs/>
                <w:w w:val="95"/>
                <w:sz w:val="20"/>
                <w:szCs w:val="20"/>
              </w:rPr>
              <w:t>Katılmıyorum</w:t>
            </w:r>
          </w:p>
        </w:tc>
        <w:tc>
          <w:tcPr>
            <w:tcW w:w="630" w:type="dxa"/>
            <w:tcBorders>
              <w:top w:val="single" w:sz="4" w:space="0" w:color="000000"/>
              <w:left w:val="single" w:sz="4" w:space="0" w:color="000000"/>
              <w:bottom w:val="single" w:sz="4" w:space="0" w:color="000000"/>
              <w:right w:val="single" w:sz="4" w:space="0" w:color="000000"/>
            </w:tcBorders>
            <w:textDirection w:val="btLr"/>
          </w:tcPr>
          <w:p w:rsidR="001C4270" w:rsidRDefault="001C4270" w:rsidP="001C4270">
            <w:pPr>
              <w:pStyle w:val="TableParagraph"/>
              <w:kinsoku w:val="0"/>
              <w:overflowPunct w:val="0"/>
              <w:spacing w:before="187"/>
              <w:ind w:left="113"/>
              <w:rPr>
                <w:b/>
                <w:bCs/>
                <w:sz w:val="20"/>
                <w:szCs w:val="20"/>
              </w:rPr>
            </w:pPr>
            <w:r>
              <w:rPr>
                <w:b/>
                <w:bCs/>
                <w:sz w:val="20"/>
                <w:szCs w:val="20"/>
              </w:rPr>
              <w:t>Katılmıyorum</w:t>
            </w:r>
          </w:p>
        </w:tc>
      </w:tr>
      <w:tr w:rsidR="001C4270" w:rsidTr="00CF3851">
        <w:trPr>
          <w:trHeight w:val="443"/>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sz w:val="20"/>
                <w:szCs w:val="20"/>
              </w:rPr>
            </w:pPr>
            <w:r>
              <w:rPr>
                <w:sz w:val="20"/>
                <w:szCs w:val="20"/>
              </w:rPr>
              <w:t>01-</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4" w:line="220" w:lineRule="exact"/>
              <w:ind w:left="110"/>
              <w:rPr>
                <w:sz w:val="20"/>
                <w:szCs w:val="20"/>
              </w:rPr>
            </w:pPr>
            <w:r>
              <w:rPr>
                <w:sz w:val="20"/>
                <w:szCs w:val="20"/>
              </w:rPr>
              <w:t>Okulumu seviyorum.</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rFonts w:ascii="Calibri" w:hAnsi="Calibri" w:cs="Calibri"/>
                <w:b/>
                <w:bCs/>
                <w:sz w:val="20"/>
                <w:szCs w:val="20"/>
              </w:rPr>
            </w:pPr>
            <w:r>
              <w:rPr>
                <w:rFonts w:ascii="Calibri" w:hAnsi="Calibri" w:cs="Calibri"/>
                <w:b/>
                <w:bCs/>
                <w:sz w:val="20"/>
                <w:szCs w:val="20"/>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8"/>
              <w:rPr>
                <w:rFonts w:ascii="Calibri" w:hAnsi="Calibri" w:cs="Calibri"/>
                <w:b/>
                <w:bCs/>
                <w:sz w:val="20"/>
                <w:szCs w:val="20"/>
              </w:rPr>
            </w:pPr>
            <w:r>
              <w:rPr>
                <w:rFonts w:ascii="Calibri" w:hAnsi="Calibri" w:cs="Calibri"/>
                <w:b/>
                <w:bCs/>
                <w:sz w:val="20"/>
                <w:szCs w:val="20"/>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right="91"/>
              <w:jc w:val="right"/>
              <w:rPr>
                <w:rFonts w:ascii="Calibri" w:hAnsi="Calibri" w:cs="Calibri"/>
                <w:b/>
                <w:bCs/>
                <w:sz w:val="20"/>
                <w:szCs w:val="20"/>
              </w:rPr>
            </w:pPr>
            <w:r>
              <w:rPr>
                <w:rFonts w:ascii="Calibri" w:hAnsi="Calibri" w:cs="Calibri"/>
                <w:b/>
                <w:bCs/>
                <w:sz w:val="20"/>
                <w:szCs w:val="20"/>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5" w:right="188"/>
              <w:jc w:val="center"/>
              <w:rPr>
                <w:rFonts w:ascii="Calibri" w:hAnsi="Calibri" w:cs="Calibri"/>
                <w:b/>
                <w:bCs/>
                <w:sz w:val="20"/>
                <w:szCs w:val="20"/>
              </w:rPr>
            </w:pPr>
            <w:r>
              <w:rPr>
                <w:rFonts w:ascii="Calibri" w:hAnsi="Calibri" w:cs="Calibri"/>
                <w:b/>
                <w:bCs/>
                <w:sz w:val="20"/>
                <w:szCs w:val="20"/>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9"/>
              <w:rPr>
                <w:rFonts w:ascii="Calibri" w:hAnsi="Calibri" w:cs="Calibri"/>
                <w:b/>
                <w:bCs/>
                <w:sz w:val="20"/>
                <w:szCs w:val="20"/>
              </w:rPr>
            </w:pPr>
            <w:r>
              <w:rPr>
                <w:rFonts w:ascii="Calibri" w:hAnsi="Calibri" w:cs="Calibri"/>
                <w:b/>
                <w:bCs/>
                <w:sz w:val="20"/>
                <w:szCs w:val="20"/>
              </w:rPr>
              <w:t>( )</w:t>
            </w:r>
          </w:p>
        </w:tc>
      </w:tr>
      <w:tr w:rsidR="001C4270" w:rsidTr="00CF3851">
        <w:trPr>
          <w:trHeight w:val="443"/>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sz w:val="20"/>
                <w:szCs w:val="20"/>
              </w:rPr>
            </w:pPr>
            <w:r>
              <w:rPr>
                <w:sz w:val="20"/>
                <w:szCs w:val="20"/>
              </w:rPr>
              <w:t>02-</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4" w:line="220" w:lineRule="exact"/>
              <w:ind w:left="110"/>
              <w:rPr>
                <w:sz w:val="20"/>
                <w:szCs w:val="20"/>
              </w:rPr>
            </w:pPr>
            <w:r>
              <w:rPr>
                <w:sz w:val="20"/>
                <w:szCs w:val="20"/>
              </w:rPr>
              <w:t>Okulumda kendimi güvende hissediyorum.</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rFonts w:ascii="Calibri" w:hAnsi="Calibri" w:cs="Calibri"/>
                <w:b/>
                <w:bCs/>
                <w:sz w:val="20"/>
                <w:szCs w:val="20"/>
              </w:rPr>
            </w:pPr>
            <w:r>
              <w:rPr>
                <w:rFonts w:ascii="Calibri" w:hAnsi="Calibri" w:cs="Calibri"/>
                <w:b/>
                <w:bCs/>
                <w:sz w:val="20"/>
                <w:szCs w:val="20"/>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8"/>
              <w:rPr>
                <w:rFonts w:ascii="Calibri" w:hAnsi="Calibri" w:cs="Calibri"/>
                <w:b/>
                <w:bCs/>
                <w:sz w:val="20"/>
                <w:szCs w:val="20"/>
              </w:rPr>
            </w:pPr>
            <w:r>
              <w:rPr>
                <w:rFonts w:ascii="Calibri" w:hAnsi="Calibri" w:cs="Calibri"/>
                <w:b/>
                <w:bCs/>
                <w:sz w:val="20"/>
                <w:szCs w:val="20"/>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right="91"/>
              <w:jc w:val="right"/>
              <w:rPr>
                <w:rFonts w:ascii="Calibri" w:hAnsi="Calibri" w:cs="Calibri"/>
                <w:b/>
                <w:bCs/>
                <w:sz w:val="20"/>
                <w:szCs w:val="20"/>
              </w:rPr>
            </w:pPr>
            <w:r>
              <w:rPr>
                <w:rFonts w:ascii="Calibri" w:hAnsi="Calibri" w:cs="Calibri"/>
                <w:b/>
                <w:bCs/>
                <w:sz w:val="20"/>
                <w:szCs w:val="20"/>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5" w:right="188"/>
              <w:jc w:val="center"/>
              <w:rPr>
                <w:rFonts w:ascii="Calibri" w:hAnsi="Calibri" w:cs="Calibri"/>
                <w:b/>
                <w:bCs/>
                <w:sz w:val="20"/>
                <w:szCs w:val="20"/>
              </w:rPr>
            </w:pPr>
            <w:r>
              <w:rPr>
                <w:rFonts w:ascii="Calibri" w:hAnsi="Calibri" w:cs="Calibri"/>
                <w:b/>
                <w:bCs/>
                <w:sz w:val="20"/>
                <w:szCs w:val="20"/>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9"/>
              <w:rPr>
                <w:rFonts w:ascii="Calibri" w:hAnsi="Calibri" w:cs="Calibri"/>
                <w:b/>
                <w:bCs/>
                <w:sz w:val="20"/>
                <w:szCs w:val="20"/>
              </w:rPr>
            </w:pPr>
            <w:r>
              <w:rPr>
                <w:rFonts w:ascii="Calibri" w:hAnsi="Calibri" w:cs="Calibri"/>
                <w:b/>
                <w:bCs/>
                <w:sz w:val="20"/>
                <w:szCs w:val="20"/>
              </w:rPr>
              <w:t>( )</w:t>
            </w:r>
          </w:p>
        </w:tc>
      </w:tr>
      <w:tr w:rsidR="001C4270" w:rsidTr="00CF3851">
        <w:trPr>
          <w:trHeight w:val="443"/>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sz w:val="20"/>
                <w:szCs w:val="20"/>
              </w:rPr>
            </w:pPr>
            <w:r>
              <w:rPr>
                <w:sz w:val="20"/>
                <w:szCs w:val="20"/>
              </w:rPr>
              <w:t>03-</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4" w:line="220" w:lineRule="exact"/>
              <w:ind w:left="110"/>
              <w:rPr>
                <w:sz w:val="20"/>
                <w:szCs w:val="20"/>
              </w:rPr>
            </w:pPr>
            <w:r>
              <w:rPr>
                <w:sz w:val="20"/>
                <w:szCs w:val="20"/>
              </w:rPr>
              <w:t>Okulumun içi ve bahçesi temizdir.</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rFonts w:ascii="Calibri" w:hAnsi="Calibri" w:cs="Calibri"/>
                <w:b/>
                <w:bCs/>
                <w:sz w:val="20"/>
                <w:szCs w:val="20"/>
              </w:rPr>
            </w:pPr>
            <w:r>
              <w:rPr>
                <w:rFonts w:ascii="Calibri" w:hAnsi="Calibri" w:cs="Calibri"/>
                <w:b/>
                <w:bCs/>
                <w:sz w:val="20"/>
                <w:szCs w:val="20"/>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8"/>
              <w:rPr>
                <w:rFonts w:ascii="Calibri" w:hAnsi="Calibri" w:cs="Calibri"/>
                <w:b/>
                <w:bCs/>
                <w:sz w:val="20"/>
                <w:szCs w:val="20"/>
              </w:rPr>
            </w:pPr>
            <w:r>
              <w:rPr>
                <w:rFonts w:ascii="Calibri" w:hAnsi="Calibri" w:cs="Calibri"/>
                <w:b/>
                <w:bCs/>
                <w:sz w:val="20"/>
                <w:szCs w:val="20"/>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right="91"/>
              <w:jc w:val="right"/>
              <w:rPr>
                <w:rFonts w:ascii="Calibri" w:hAnsi="Calibri" w:cs="Calibri"/>
                <w:b/>
                <w:bCs/>
                <w:sz w:val="20"/>
                <w:szCs w:val="20"/>
              </w:rPr>
            </w:pPr>
            <w:r>
              <w:rPr>
                <w:rFonts w:ascii="Calibri" w:hAnsi="Calibri" w:cs="Calibri"/>
                <w:b/>
                <w:bCs/>
                <w:sz w:val="20"/>
                <w:szCs w:val="20"/>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5" w:right="188"/>
              <w:jc w:val="center"/>
              <w:rPr>
                <w:rFonts w:ascii="Calibri" w:hAnsi="Calibri" w:cs="Calibri"/>
                <w:b/>
                <w:bCs/>
                <w:sz w:val="20"/>
                <w:szCs w:val="20"/>
              </w:rPr>
            </w:pPr>
            <w:r>
              <w:rPr>
                <w:rFonts w:ascii="Calibri" w:hAnsi="Calibri" w:cs="Calibri"/>
                <w:b/>
                <w:bCs/>
                <w:sz w:val="20"/>
                <w:szCs w:val="20"/>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9"/>
              <w:rPr>
                <w:rFonts w:ascii="Calibri" w:hAnsi="Calibri" w:cs="Calibri"/>
                <w:b/>
                <w:bCs/>
                <w:sz w:val="20"/>
                <w:szCs w:val="20"/>
              </w:rPr>
            </w:pPr>
            <w:r>
              <w:rPr>
                <w:rFonts w:ascii="Calibri" w:hAnsi="Calibri" w:cs="Calibri"/>
                <w:b/>
                <w:bCs/>
                <w:sz w:val="20"/>
                <w:szCs w:val="20"/>
              </w:rPr>
              <w:t>( )</w:t>
            </w:r>
          </w:p>
        </w:tc>
      </w:tr>
      <w:tr w:rsidR="001C4270" w:rsidTr="00CF3851">
        <w:trPr>
          <w:trHeight w:val="437"/>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2" w:lineRule="exact"/>
              <w:ind w:left="110"/>
              <w:rPr>
                <w:sz w:val="20"/>
                <w:szCs w:val="20"/>
              </w:rPr>
            </w:pPr>
            <w:r>
              <w:rPr>
                <w:sz w:val="20"/>
                <w:szCs w:val="20"/>
              </w:rPr>
              <w:t>04-</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4" w:line="218" w:lineRule="exact"/>
              <w:ind w:left="110"/>
              <w:rPr>
                <w:sz w:val="20"/>
                <w:szCs w:val="20"/>
              </w:rPr>
            </w:pPr>
            <w:r>
              <w:rPr>
                <w:sz w:val="20"/>
                <w:szCs w:val="20"/>
              </w:rPr>
              <w:t>Öğretmenim adildir.</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2" w:lineRule="exact"/>
              <w:ind w:left="110"/>
              <w:rPr>
                <w:rFonts w:ascii="Calibri" w:hAnsi="Calibri" w:cs="Calibri"/>
                <w:b/>
                <w:bCs/>
                <w:sz w:val="20"/>
                <w:szCs w:val="20"/>
              </w:rPr>
            </w:pPr>
            <w:r>
              <w:rPr>
                <w:rFonts w:ascii="Calibri" w:hAnsi="Calibri" w:cs="Calibri"/>
                <w:b/>
                <w:bCs/>
                <w:sz w:val="20"/>
                <w:szCs w:val="20"/>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2" w:lineRule="exact"/>
              <w:ind w:left="108"/>
              <w:rPr>
                <w:rFonts w:ascii="Calibri" w:hAnsi="Calibri" w:cs="Calibri"/>
                <w:b/>
                <w:bCs/>
                <w:sz w:val="20"/>
                <w:szCs w:val="20"/>
              </w:rPr>
            </w:pPr>
            <w:r>
              <w:rPr>
                <w:rFonts w:ascii="Calibri" w:hAnsi="Calibri" w:cs="Calibri"/>
                <w:b/>
                <w:bCs/>
                <w:sz w:val="20"/>
                <w:szCs w:val="20"/>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2" w:lineRule="exact"/>
              <w:ind w:right="91"/>
              <w:jc w:val="right"/>
              <w:rPr>
                <w:rFonts w:ascii="Calibri" w:hAnsi="Calibri" w:cs="Calibri"/>
                <w:b/>
                <w:bCs/>
                <w:sz w:val="20"/>
                <w:szCs w:val="20"/>
              </w:rPr>
            </w:pPr>
            <w:r>
              <w:rPr>
                <w:rFonts w:ascii="Calibri" w:hAnsi="Calibri" w:cs="Calibri"/>
                <w:b/>
                <w:bCs/>
                <w:sz w:val="20"/>
                <w:szCs w:val="20"/>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2" w:lineRule="exact"/>
              <w:ind w:left="115" w:right="188"/>
              <w:jc w:val="center"/>
              <w:rPr>
                <w:rFonts w:ascii="Calibri" w:hAnsi="Calibri" w:cs="Calibri"/>
                <w:b/>
                <w:bCs/>
                <w:sz w:val="20"/>
                <w:szCs w:val="20"/>
              </w:rPr>
            </w:pPr>
            <w:r>
              <w:rPr>
                <w:rFonts w:ascii="Calibri" w:hAnsi="Calibri" w:cs="Calibri"/>
                <w:b/>
                <w:bCs/>
                <w:sz w:val="20"/>
                <w:szCs w:val="20"/>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2" w:lineRule="exact"/>
              <w:ind w:left="109"/>
              <w:rPr>
                <w:rFonts w:ascii="Calibri" w:hAnsi="Calibri" w:cs="Calibri"/>
                <w:b/>
                <w:bCs/>
                <w:sz w:val="20"/>
                <w:szCs w:val="20"/>
              </w:rPr>
            </w:pPr>
            <w:r>
              <w:rPr>
                <w:rFonts w:ascii="Calibri" w:hAnsi="Calibri" w:cs="Calibri"/>
                <w:b/>
                <w:bCs/>
                <w:sz w:val="20"/>
                <w:szCs w:val="20"/>
              </w:rPr>
              <w:t>( )</w:t>
            </w:r>
          </w:p>
        </w:tc>
      </w:tr>
      <w:tr w:rsidR="001C4270" w:rsidTr="00CF3851">
        <w:trPr>
          <w:trHeight w:val="443"/>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10"/>
              <w:rPr>
                <w:sz w:val="20"/>
                <w:szCs w:val="20"/>
              </w:rPr>
            </w:pPr>
            <w:r>
              <w:rPr>
                <w:sz w:val="20"/>
                <w:szCs w:val="20"/>
              </w:rPr>
              <w:t>05-</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6" w:line="218" w:lineRule="exact"/>
              <w:ind w:left="110"/>
              <w:rPr>
                <w:sz w:val="20"/>
                <w:szCs w:val="20"/>
              </w:rPr>
            </w:pPr>
            <w:r>
              <w:rPr>
                <w:sz w:val="20"/>
                <w:szCs w:val="20"/>
              </w:rPr>
              <w:t>Öğretmenim benimle ilgileniyor.</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10"/>
              <w:rPr>
                <w:rFonts w:ascii="Calibri" w:hAnsi="Calibri" w:cs="Calibri"/>
                <w:b/>
                <w:bCs/>
                <w:sz w:val="20"/>
                <w:szCs w:val="20"/>
              </w:rPr>
            </w:pPr>
            <w:r>
              <w:rPr>
                <w:rFonts w:ascii="Calibri" w:hAnsi="Calibri" w:cs="Calibri"/>
                <w:b/>
                <w:bCs/>
                <w:sz w:val="20"/>
                <w:szCs w:val="20"/>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08"/>
              <w:rPr>
                <w:rFonts w:ascii="Calibri" w:hAnsi="Calibri" w:cs="Calibri"/>
                <w:b/>
                <w:bCs/>
                <w:sz w:val="20"/>
                <w:szCs w:val="20"/>
              </w:rPr>
            </w:pPr>
            <w:r>
              <w:rPr>
                <w:rFonts w:ascii="Calibri" w:hAnsi="Calibri" w:cs="Calibri"/>
                <w:b/>
                <w:bCs/>
                <w:sz w:val="20"/>
                <w:szCs w:val="20"/>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right="91"/>
              <w:jc w:val="right"/>
              <w:rPr>
                <w:rFonts w:ascii="Calibri" w:hAnsi="Calibri" w:cs="Calibri"/>
                <w:b/>
                <w:bCs/>
                <w:sz w:val="20"/>
                <w:szCs w:val="20"/>
              </w:rPr>
            </w:pPr>
            <w:r>
              <w:rPr>
                <w:rFonts w:ascii="Calibri" w:hAnsi="Calibri" w:cs="Calibri"/>
                <w:b/>
                <w:bCs/>
                <w:sz w:val="20"/>
                <w:szCs w:val="20"/>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15" w:right="188"/>
              <w:jc w:val="center"/>
              <w:rPr>
                <w:rFonts w:ascii="Calibri" w:hAnsi="Calibri" w:cs="Calibri"/>
                <w:b/>
                <w:bCs/>
                <w:sz w:val="20"/>
                <w:szCs w:val="20"/>
              </w:rPr>
            </w:pPr>
            <w:r>
              <w:rPr>
                <w:rFonts w:ascii="Calibri" w:hAnsi="Calibri" w:cs="Calibri"/>
                <w:b/>
                <w:bCs/>
                <w:sz w:val="20"/>
                <w:szCs w:val="20"/>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09"/>
              <w:rPr>
                <w:rFonts w:ascii="Calibri" w:hAnsi="Calibri" w:cs="Calibri"/>
                <w:b/>
                <w:bCs/>
                <w:sz w:val="20"/>
                <w:szCs w:val="20"/>
              </w:rPr>
            </w:pPr>
            <w:r>
              <w:rPr>
                <w:rFonts w:ascii="Calibri" w:hAnsi="Calibri" w:cs="Calibri"/>
                <w:b/>
                <w:bCs/>
                <w:sz w:val="20"/>
                <w:szCs w:val="20"/>
              </w:rPr>
              <w:t>( )</w:t>
            </w:r>
          </w:p>
        </w:tc>
      </w:tr>
      <w:tr w:rsidR="001C4270" w:rsidTr="00CF3851">
        <w:trPr>
          <w:trHeight w:val="443"/>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10"/>
              <w:rPr>
                <w:sz w:val="20"/>
                <w:szCs w:val="20"/>
              </w:rPr>
            </w:pPr>
            <w:r>
              <w:rPr>
                <w:sz w:val="20"/>
                <w:szCs w:val="20"/>
              </w:rPr>
              <w:t>06-</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6" w:line="218" w:lineRule="exact"/>
              <w:ind w:left="110"/>
              <w:rPr>
                <w:sz w:val="20"/>
                <w:szCs w:val="20"/>
              </w:rPr>
            </w:pPr>
            <w:r>
              <w:rPr>
                <w:sz w:val="20"/>
                <w:szCs w:val="20"/>
              </w:rPr>
              <w:t>Yardıma ihtiyacım olursa öğretmenim bana yardım eder.</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10"/>
              <w:rPr>
                <w:rFonts w:ascii="Calibri" w:hAnsi="Calibri" w:cs="Calibri"/>
                <w:b/>
                <w:bCs/>
                <w:sz w:val="20"/>
                <w:szCs w:val="20"/>
              </w:rPr>
            </w:pPr>
            <w:r>
              <w:rPr>
                <w:rFonts w:ascii="Calibri" w:hAnsi="Calibri" w:cs="Calibri"/>
                <w:b/>
                <w:bCs/>
                <w:sz w:val="20"/>
                <w:szCs w:val="20"/>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08"/>
              <w:rPr>
                <w:rFonts w:ascii="Calibri" w:hAnsi="Calibri" w:cs="Calibri"/>
                <w:b/>
                <w:bCs/>
                <w:sz w:val="20"/>
                <w:szCs w:val="20"/>
              </w:rPr>
            </w:pPr>
            <w:r>
              <w:rPr>
                <w:rFonts w:ascii="Calibri" w:hAnsi="Calibri" w:cs="Calibri"/>
                <w:b/>
                <w:bCs/>
                <w:sz w:val="20"/>
                <w:szCs w:val="20"/>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right="91"/>
              <w:jc w:val="right"/>
              <w:rPr>
                <w:rFonts w:ascii="Calibri" w:hAnsi="Calibri" w:cs="Calibri"/>
                <w:b/>
                <w:bCs/>
                <w:sz w:val="20"/>
                <w:szCs w:val="20"/>
              </w:rPr>
            </w:pPr>
            <w:r>
              <w:rPr>
                <w:rFonts w:ascii="Calibri" w:hAnsi="Calibri" w:cs="Calibri"/>
                <w:b/>
                <w:bCs/>
                <w:sz w:val="20"/>
                <w:szCs w:val="20"/>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15" w:right="188"/>
              <w:jc w:val="center"/>
              <w:rPr>
                <w:rFonts w:ascii="Calibri" w:hAnsi="Calibri" w:cs="Calibri"/>
                <w:b/>
                <w:bCs/>
                <w:sz w:val="20"/>
                <w:szCs w:val="20"/>
              </w:rPr>
            </w:pPr>
            <w:r>
              <w:rPr>
                <w:rFonts w:ascii="Calibri" w:hAnsi="Calibri" w:cs="Calibri"/>
                <w:b/>
                <w:bCs/>
                <w:sz w:val="20"/>
                <w:szCs w:val="20"/>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 w:line="223" w:lineRule="exact"/>
              <w:ind w:left="109"/>
              <w:rPr>
                <w:rFonts w:ascii="Calibri" w:hAnsi="Calibri" w:cs="Calibri"/>
                <w:b/>
                <w:bCs/>
                <w:sz w:val="20"/>
                <w:szCs w:val="20"/>
              </w:rPr>
            </w:pPr>
            <w:r>
              <w:rPr>
                <w:rFonts w:ascii="Calibri" w:hAnsi="Calibri" w:cs="Calibri"/>
                <w:b/>
                <w:bCs/>
                <w:sz w:val="20"/>
                <w:szCs w:val="20"/>
              </w:rPr>
              <w:t>( )</w:t>
            </w:r>
          </w:p>
        </w:tc>
      </w:tr>
      <w:tr w:rsidR="001C4270" w:rsidTr="00CF3851">
        <w:trPr>
          <w:trHeight w:val="443"/>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sz w:val="20"/>
                <w:szCs w:val="20"/>
              </w:rPr>
            </w:pPr>
            <w:r>
              <w:rPr>
                <w:sz w:val="20"/>
                <w:szCs w:val="20"/>
              </w:rPr>
              <w:t>07-</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4" w:line="220" w:lineRule="exact"/>
              <w:ind w:left="110"/>
              <w:rPr>
                <w:sz w:val="20"/>
                <w:szCs w:val="20"/>
              </w:rPr>
            </w:pPr>
            <w:r>
              <w:rPr>
                <w:sz w:val="20"/>
                <w:szCs w:val="20"/>
              </w:rPr>
              <w:t>Öğretmenim derse katılmamı sağlar.</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rFonts w:ascii="Calibri" w:hAnsi="Calibri" w:cs="Calibri"/>
                <w:b/>
                <w:bCs/>
                <w:sz w:val="20"/>
                <w:szCs w:val="20"/>
              </w:rPr>
            </w:pPr>
            <w:r>
              <w:rPr>
                <w:rFonts w:ascii="Calibri" w:hAnsi="Calibri" w:cs="Calibri"/>
                <w:b/>
                <w:bCs/>
                <w:sz w:val="20"/>
                <w:szCs w:val="20"/>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8"/>
              <w:rPr>
                <w:rFonts w:ascii="Calibri" w:hAnsi="Calibri" w:cs="Calibri"/>
                <w:b/>
                <w:bCs/>
                <w:sz w:val="20"/>
                <w:szCs w:val="20"/>
              </w:rPr>
            </w:pPr>
            <w:r>
              <w:rPr>
                <w:rFonts w:ascii="Calibri" w:hAnsi="Calibri" w:cs="Calibri"/>
                <w:b/>
                <w:bCs/>
                <w:sz w:val="20"/>
                <w:szCs w:val="20"/>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right="91"/>
              <w:jc w:val="right"/>
              <w:rPr>
                <w:rFonts w:ascii="Calibri" w:hAnsi="Calibri" w:cs="Calibri"/>
                <w:b/>
                <w:bCs/>
                <w:sz w:val="20"/>
                <w:szCs w:val="20"/>
              </w:rPr>
            </w:pPr>
            <w:r>
              <w:rPr>
                <w:rFonts w:ascii="Calibri" w:hAnsi="Calibri" w:cs="Calibri"/>
                <w:b/>
                <w:bCs/>
                <w:sz w:val="20"/>
                <w:szCs w:val="20"/>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5" w:right="188"/>
              <w:jc w:val="center"/>
              <w:rPr>
                <w:rFonts w:ascii="Calibri" w:hAnsi="Calibri" w:cs="Calibri"/>
                <w:b/>
                <w:bCs/>
                <w:sz w:val="20"/>
                <w:szCs w:val="20"/>
              </w:rPr>
            </w:pPr>
            <w:r>
              <w:rPr>
                <w:rFonts w:ascii="Calibri" w:hAnsi="Calibri" w:cs="Calibri"/>
                <w:b/>
                <w:bCs/>
                <w:sz w:val="20"/>
                <w:szCs w:val="20"/>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9"/>
              <w:rPr>
                <w:rFonts w:ascii="Calibri" w:hAnsi="Calibri" w:cs="Calibri"/>
                <w:b/>
                <w:bCs/>
                <w:sz w:val="20"/>
                <w:szCs w:val="20"/>
              </w:rPr>
            </w:pPr>
            <w:r>
              <w:rPr>
                <w:rFonts w:ascii="Calibri" w:hAnsi="Calibri" w:cs="Calibri"/>
                <w:b/>
                <w:bCs/>
                <w:sz w:val="20"/>
                <w:szCs w:val="20"/>
              </w:rPr>
              <w:t>( )</w:t>
            </w:r>
          </w:p>
        </w:tc>
      </w:tr>
      <w:tr w:rsidR="001C4270" w:rsidTr="00CF3851">
        <w:trPr>
          <w:trHeight w:val="443"/>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sz w:val="20"/>
                <w:szCs w:val="20"/>
              </w:rPr>
            </w:pPr>
            <w:r>
              <w:rPr>
                <w:sz w:val="20"/>
                <w:szCs w:val="20"/>
              </w:rPr>
              <w:t>08-</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4" w:line="220" w:lineRule="exact"/>
              <w:ind w:left="110"/>
              <w:rPr>
                <w:sz w:val="20"/>
                <w:szCs w:val="20"/>
              </w:rPr>
            </w:pPr>
            <w:r>
              <w:rPr>
                <w:sz w:val="20"/>
                <w:szCs w:val="20"/>
              </w:rPr>
              <w:t>Öğretmenim dersleri farklı araçlar kullanarak anlatır.</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0"/>
              <w:rPr>
                <w:rFonts w:ascii="Calibri" w:hAnsi="Calibri" w:cs="Calibri"/>
                <w:b/>
                <w:bCs/>
                <w:sz w:val="20"/>
                <w:szCs w:val="20"/>
              </w:rPr>
            </w:pPr>
            <w:r>
              <w:rPr>
                <w:rFonts w:ascii="Calibri" w:hAnsi="Calibri" w:cs="Calibri"/>
                <w:b/>
                <w:bCs/>
                <w:sz w:val="20"/>
                <w:szCs w:val="20"/>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8"/>
              <w:rPr>
                <w:rFonts w:ascii="Calibri" w:hAnsi="Calibri" w:cs="Calibri"/>
                <w:b/>
                <w:bCs/>
                <w:sz w:val="20"/>
                <w:szCs w:val="20"/>
              </w:rPr>
            </w:pPr>
            <w:r>
              <w:rPr>
                <w:rFonts w:ascii="Calibri" w:hAnsi="Calibri" w:cs="Calibri"/>
                <w:b/>
                <w:bCs/>
                <w:sz w:val="20"/>
                <w:szCs w:val="20"/>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right="91"/>
              <w:jc w:val="right"/>
              <w:rPr>
                <w:rFonts w:ascii="Calibri" w:hAnsi="Calibri" w:cs="Calibri"/>
                <w:b/>
                <w:bCs/>
                <w:sz w:val="20"/>
                <w:szCs w:val="20"/>
              </w:rPr>
            </w:pPr>
            <w:r>
              <w:rPr>
                <w:rFonts w:ascii="Calibri" w:hAnsi="Calibri" w:cs="Calibri"/>
                <w:b/>
                <w:bCs/>
                <w:sz w:val="20"/>
                <w:szCs w:val="20"/>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15" w:right="188"/>
              <w:jc w:val="center"/>
              <w:rPr>
                <w:rFonts w:ascii="Calibri" w:hAnsi="Calibri" w:cs="Calibri"/>
                <w:b/>
                <w:bCs/>
                <w:sz w:val="20"/>
                <w:szCs w:val="20"/>
              </w:rPr>
            </w:pPr>
            <w:r>
              <w:rPr>
                <w:rFonts w:ascii="Calibri" w:hAnsi="Calibri" w:cs="Calibri"/>
                <w:b/>
                <w:bCs/>
                <w:sz w:val="20"/>
                <w:szCs w:val="20"/>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24" w:lineRule="exact"/>
              <w:ind w:left="109"/>
              <w:rPr>
                <w:rFonts w:ascii="Calibri" w:hAnsi="Calibri" w:cs="Calibri"/>
                <w:b/>
                <w:bCs/>
                <w:sz w:val="20"/>
                <w:szCs w:val="20"/>
              </w:rPr>
            </w:pPr>
            <w:r>
              <w:rPr>
                <w:rFonts w:ascii="Calibri" w:hAnsi="Calibri" w:cs="Calibri"/>
                <w:b/>
                <w:bCs/>
                <w:sz w:val="20"/>
                <w:szCs w:val="20"/>
              </w:rPr>
              <w:t>( )</w:t>
            </w:r>
          </w:p>
        </w:tc>
      </w:tr>
      <w:tr w:rsidR="001C4270" w:rsidTr="00CF3851">
        <w:trPr>
          <w:trHeight w:val="488"/>
        </w:trPr>
        <w:tc>
          <w:tcPr>
            <w:tcW w:w="621" w:type="dxa"/>
            <w:tcBorders>
              <w:top w:val="single" w:sz="4" w:space="0" w:color="000000"/>
              <w:left w:val="single" w:sz="4" w:space="0" w:color="000000"/>
              <w:bottom w:val="single" w:sz="4" w:space="0" w:color="000000"/>
              <w:right w:val="single" w:sz="4" w:space="0" w:color="000000"/>
            </w:tcBorders>
          </w:tcPr>
          <w:p w:rsidR="001C4270" w:rsidRDefault="00DA5A03" w:rsidP="00DA6114">
            <w:pPr>
              <w:pStyle w:val="TableParagraph"/>
              <w:kinsoku w:val="0"/>
              <w:overflowPunct w:val="0"/>
              <w:spacing w:line="234" w:lineRule="exact"/>
              <w:ind w:left="110"/>
              <w:rPr>
                <w:sz w:val="20"/>
                <w:szCs w:val="20"/>
              </w:rPr>
            </w:pPr>
            <w:r>
              <w:rPr>
                <w:sz w:val="20"/>
                <w:szCs w:val="20"/>
              </w:rPr>
              <w:t>9</w:t>
            </w:r>
            <w:r w:rsidR="001C4270">
              <w:rPr>
                <w:sz w:val="20"/>
                <w:szCs w:val="20"/>
              </w:rPr>
              <w:t>-</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6" w:line="232" w:lineRule="exact"/>
              <w:ind w:left="110"/>
              <w:rPr>
                <w:sz w:val="20"/>
                <w:szCs w:val="20"/>
              </w:rPr>
            </w:pPr>
            <w:r>
              <w:rPr>
                <w:sz w:val="20"/>
                <w:szCs w:val="20"/>
              </w:rPr>
              <w:t>Okulda ders dışı eğlenceli etkinlikler var.</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10"/>
              <w:rPr>
                <w:rFonts w:ascii="Calibri" w:hAnsi="Calibri" w:cs="Calibri"/>
                <w:b/>
                <w:bCs/>
                <w:sz w:val="22"/>
                <w:szCs w:val="22"/>
              </w:rPr>
            </w:pPr>
            <w:r>
              <w:rPr>
                <w:rFonts w:ascii="Calibri" w:hAnsi="Calibri" w:cs="Calibri"/>
                <w:b/>
                <w:bCs/>
                <w:sz w:val="22"/>
                <w:szCs w:val="22"/>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08"/>
              <w:rPr>
                <w:rFonts w:ascii="Calibri" w:hAnsi="Calibri" w:cs="Calibri"/>
                <w:b/>
                <w:bCs/>
                <w:sz w:val="22"/>
                <w:szCs w:val="22"/>
              </w:rPr>
            </w:pPr>
            <w:r>
              <w:rPr>
                <w:rFonts w:ascii="Calibri" w:hAnsi="Calibri" w:cs="Calibri"/>
                <w:b/>
                <w:bCs/>
                <w:sz w:val="22"/>
                <w:szCs w:val="22"/>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right="92"/>
              <w:jc w:val="right"/>
              <w:rPr>
                <w:rFonts w:ascii="Calibri" w:hAnsi="Calibri" w:cs="Calibri"/>
                <w:b/>
                <w:bCs/>
                <w:sz w:val="22"/>
                <w:szCs w:val="22"/>
              </w:rPr>
            </w:pPr>
            <w:r>
              <w:rPr>
                <w:rFonts w:ascii="Calibri" w:hAnsi="Calibri" w:cs="Calibri"/>
                <w:b/>
                <w:bCs/>
                <w:sz w:val="22"/>
                <w:szCs w:val="22"/>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37" w:right="184"/>
              <w:jc w:val="center"/>
              <w:rPr>
                <w:rFonts w:ascii="Calibri" w:hAnsi="Calibri" w:cs="Calibri"/>
                <w:b/>
                <w:bCs/>
                <w:sz w:val="22"/>
                <w:szCs w:val="22"/>
              </w:rPr>
            </w:pPr>
            <w:r>
              <w:rPr>
                <w:rFonts w:ascii="Calibri" w:hAnsi="Calibri" w:cs="Calibri"/>
                <w:b/>
                <w:bCs/>
                <w:sz w:val="22"/>
                <w:szCs w:val="22"/>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09"/>
              <w:rPr>
                <w:rFonts w:ascii="Calibri" w:hAnsi="Calibri" w:cs="Calibri"/>
                <w:b/>
                <w:bCs/>
                <w:sz w:val="22"/>
                <w:szCs w:val="22"/>
              </w:rPr>
            </w:pPr>
            <w:r>
              <w:rPr>
                <w:rFonts w:ascii="Calibri" w:hAnsi="Calibri" w:cs="Calibri"/>
                <w:b/>
                <w:bCs/>
                <w:sz w:val="22"/>
                <w:szCs w:val="22"/>
              </w:rPr>
              <w:t>( )</w:t>
            </w:r>
          </w:p>
        </w:tc>
      </w:tr>
      <w:tr w:rsidR="001C4270" w:rsidTr="00CF3851">
        <w:trPr>
          <w:trHeight w:val="488"/>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34" w:lineRule="exact"/>
              <w:ind w:left="110"/>
              <w:rPr>
                <w:sz w:val="20"/>
                <w:szCs w:val="20"/>
              </w:rPr>
            </w:pPr>
            <w:r>
              <w:rPr>
                <w:sz w:val="20"/>
                <w:szCs w:val="20"/>
              </w:rPr>
              <w:t>1</w:t>
            </w:r>
            <w:r w:rsidR="00DA5A03">
              <w:rPr>
                <w:sz w:val="20"/>
                <w:szCs w:val="20"/>
              </w:rPr>
              <w:t>0</w:t>
            </w:r>
            <w:r>
              <w:rPr>
                <w:sz w:val="20"/>
                <w:szCs w:val="20"/>
              </w:rPr>
              <w:t>-</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6" w:line="232" w:lineRule="exact"/>
              <w:ind w:left="110"/>
              <w:rPr>
                <w:sz w:val="20"/>
                <w:szCs w:val="20"/>
              </w:rPr>
            </w:pPr>
            <w:r>
              <w:rPr>
                <w:sz w:val="20"/>
                <w:szCs w:val="20"/>
              </w:rPr>
              <w:t>Teneffüslerde ihtiyaçlarımı giderebiliyorum.</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10"/>
              <w:rPr>
                <w:rFonts w:ascii="Calibri" w:hAnsi="Calibri" w:cs="Calibri"/>
                <w:b/>
                <w:bCs/>
                <w:sz w:val="22"/>
                <w:szCs w:val="22"/>
              </w:rPr>
            </w:pPr>
            <w:r>
              <w:rPr>
                <w:rFonts w:ascii="Calibri" w:hAnsi="Calibri" w:cs="Calibri"/>
                <w:b/>
                <w:bCs/>
                <w:sz w:val="22"/>
                <w:szCs w:val="22"/>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08"/>
              <w:rPr>
                <w:rFonts w:ascii="Calibri" w:hAnsi="Calibri" w:cs="Calibri"/>
                <w:b/>
                <w:bCs/>
                <w:sz w:val="22"/>
                <w:szCs w:val="22"/>
              </w:rPr>
            </w:pPr>
            <w:r>
              <w:rPr>
                <w:rFonts w:ascii="Calibri" w:hAnsi="Calibri" w:cs="Calibri"/>
                <w:b/>
                <w:bCs/>
                <w:sz w:val="22"/>
                <w:szCs w:val="22"/>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right="92"/>
              <w:jc w:val="right"/>
              <w:rPr>
                <w:rFonts w:ascii="Calibri" w:hAnsi="Calibri" w:cs="Calibri"/>
                <w:b/>
                <w:bCs/>
                <w:sz w:val="22"/>
                <w:szCs w:val="22"/>
              </w:rPr>
            </w:pPr>
            <w:r>
              <w:rPr>
                <w:rFonts w:ascii="Calibri" w:hAnsi="Calibri" w:cs="Calibri"/>
                <w:b/>
                <w:bCs/>
                <w:sz w:val="22"/>
                <w:szCs w:val="22"/>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37" w:right="184"/>
              <w:jc w:val="center"/>
              <w:rPr>
                <w:rFonts w:ascii="Calibri" w:hAnsi="Calibri" w:cs="Calibri"/>
                <w:b/>
                <w:bCs/>
                <w:sz w:val="22"/>
                <w:szCs w:val="22"/>
              </w:rPr>
            </w:pPr>
            <w:r>
              <w:rPr>
                <w:rFonts w:ascii="Calibri" w:hAnsi="Calibri" w:cs="Calibri"/>
                <w:b/>
                <w:bCs/>
                <w:sz w:val="22"/>
                <w:szCs w:val="22"/>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09"/>
              <w:rPr>
                <w:rFonts w:ascii="Calibri" w:hAnsi="Calibri" w:cs="Calibri"/>
                <w:b/>
                <w:bCs/>
                <w:sz w:val="22"/>
                <w:szCs w:val="22"/>
              </w:rPr>
            </w:pPr>
            <w:r>
              <w:rPr>
                <w:rFonts w:ascii="Calibri" w:hAnsi="Calibri" w:cs="Calibri"/>
                <w:b/>
                <w:bCs/>
                <w:sz w:val="22"/>
                <w:szCs w:val="22"/>
              </w:rPr>
              <w:t>( )</w:t>
            </w:r>
          </w:p>
        </w:tc>
      </w:tr>
      <w:tr w:rsidR="001C4270" w:rsidTr="00CF3851">
        <w:trPr>
          <w:trHeight w:val="488"/>
        </w:trPr>
        <w:tc>
          <w:tcPr>
            <w:tcW w:w="62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34" w:lineRule="exact"/>
              <w:ind w:left="110"/>
              <w:rPr>
                <w:sz w:val="20"/>
                <w:szCs w:val="20"/>
              </w:rPr>
            </w:pPr>
            <w:r>
              <w:rPr>
                <w:sz w:val="20"/>
                <w:szCs w:val="20"/>
              </w:rPr>
              <w:t>1</w:t>
            </w:r>
            <w:r w:rsidR="00DA5A03">
              <w:rPr>
                <w:sz w:val="20"/>
                <w:szCs w:val="20"/>
              </w:rPr>
              <w:t>1</w:t>
            </w:r>
            <w:r>
              <w:rPr>
                <w:sz w:val="20"/>
                <w:szCs w:val="20"/>
              </w:rPr>
              <w:t>-</w:t>
            </w:r>
          </w:p>
        </w:tc>
        <w:tc>
          <w:tcPr>
            <w:tcW w:w="549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before="18" w:line="230" w:lineRule="exact"/>
              <w:ind w:left="110"/>
              <w:rPr>
                <w:sz w:val="20"/>
                <w:szCs w:val="20"/>
              </w:rPr>
            </w:pPr>
            <w:r>
              <w:rPr>
                <w:sz w:val="20"/>
                <w:szCs w:val="20"/>
              </w:rPr>
              <w:t>Öğretmenim her gün beni çok çalıştırıyor.</w:t>
            </w:r>
          </w:p>
        </w:tc>
        <w:tc>
          <w:tcPr>
            <w:tcW w:w="413"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10"/>
              <w:rPr>
                <w:rFonts w:ascii="Calibri" w:hAnsi="Calibri" w:cs="Calibri"/>
                <w:b/>
                <w:bCs/>
                <w:sz w:val="22"/>
                <w:szCs w:val="22"/>
              </w:rPr>
            </w:pPr>
            <w:r>
              <w:rPr>
                <w:rFonts w:ascii="Calibri" w:hAnsi="Calibri" w:cs="Calibri"/>
                <w:b/>
                <w:bCs/>
                <w:sz w:val="22"/>
                <w:szCs w:val="22"/>
              </w:rPr>
              <w:t>( )</w:t>
            </w:r>
          </w:p>
        </w:tc>
        <w:tc>
          <w:tcPr>
            <w:tcW w:w="464"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08"/>
              <w:rPr>
                <w:rFonts w:ascii="Calibri" w:hAnsi="Calibri" w:cs="Calibri"/>
                <w:b/>
                <w:bCs/>
                <w:sz w:val="22"/>
                <w:szCs w:val="22"/>
              </w:rPr>
            </w:pPr>
            <w:r>
              <w:rPr>
                <w:rFonts w:ascii="Calibri" w:hAnsi="Calibri" w:cs="Calibri"/>
                <w:b/>
                <w:bCs/>
                <w:sz w:val="22"/>
                <w:szCs w:val="22"/>
              </w:rPr>
              <w:t>( )</w:t>
            </w:r>
          </w:p>
        </w:tc>
        <w:tc>
          <w:tcPr>
            <w:tcW w:w="411"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right="92"/>
              <w:jc w:val="right"/>
              <w:rPr>
                <w:rFonts w:ascii="Calibri" w:hAnsi="Calibri" w:cs="Calibri"/>
                <w:b/>
                <w:bCs/>
                <w:sz w:val="22"/>
                <w:szCs w:val="22"/>
              </w:rPr>
            </w:pPr>
            <w:r>
              <w:rPr>
                <w:rFonts w:ascii="Calibri" w:hAnsi="Calibri" w:cs="Calibri"/>
                <w:b/>
                <w:bCs/>
                <w:sz w:val="22"/>
                <w:szCs w:val="22"/>
              </w:rPr>
              <w:t>( )</w:t>
            </w:r>
          </w:p>
        </w:tc>
        <w:tc>
          <w:tcPr>
            <w:tcW w:w="599"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37" w:right="184"/>
              <w:jc w:val="center"/>
              <w:rPr>
                <w:rFonts w:ascii="Calibri" w:hAnsi="Calibri" w:cs="Calibri"/>
                <w:b/>
                <w:bCs/>
                <w:sz w:val="22"/>
                <w:szCs w:val="22"/>
              </w:rPr>
            </w:pPr>
            <w:r>
              <w:rPr>
                <w:rFonts w:ascii="Calibri" w:hAnsi="Calibri" w:cs="Calibri"/>
                <w:b/>
                <w:bCs/>
                <w:sz w:val="22"/>
                <w:szCs w:val="22"/>
              </w:rPr>
              <w:t>( )</w:t>
            </w:r>
          </w:p>
        </w:tc>
        <w:tc>
          <w:tcPr>
            <w:tcW w:w="630" w:type="dxa"/>
            <w:tcBorders>
              <w:top w:val="single" w:sz="4" w:space="0" w:color="000000"/>
              <w:left w:val="single" w:sz="4" w:space="0" w:color="000000"/>
              <w:bottom w:val="single" w:sz="4" w:space="0" w:color="000000"/>
              <w:right w:val="single" w:sz="4" w:space="0" w:color="000000"/>
            </w:tcBorders>
          </w:tcPr>
          <w:p w:rsidR="001C4270" w:rsidRDefault="001C4270" w:rsidP="00DA6114">
            <w:pPr>
              <w:pStyle w:val="TableParagraph"/>
              <w:kinsoku w:val="0"/>
              <w:overflowPunct w:val="0"/>
              <w:spacing w:line="248" w:lineRule="exact"/>
              <w:ind w:left="109"/>
              <w:rPr>
                <w:rFonts w:ascii="Calibri" w:hAnsi="Calibri" w:cs="Calibri"/>
                <w:b/>
                <w:bCs/>
                <w:sz w:val="22"/>
                <w:szCs w:val="22"/>
              </w:rPr>
            </w:pPr>
            <w:r>
              <w:rPr>
                <w:rFonts w:ascii="Calibri" w:hAnsi="Calibri" w:cs="Calibri"/>
                <w:b/>
                <w:bCs/>
                <w:sz w:val="22"/>
                <w:szCs w:val="22"/>
              </w:rPr>
              <w:t>( )</w:t>
            </w:r>
          </w:p>
        </w:tc>
      </w:tr>
    </w:tbl>
    <w:p w:rsidR="001E705D" w:rsidRDefault="001E705D" w:rsidP="001E705D">
      <w:pPr>
        <w:tabs>
          <w:tab w:val="left" w:pos="6795"/>
        </w:tabs>
        <w:rPr>
          <w:rFonts w:ascii="Times New Roman" w:hAnsi="Times New Roman"/>
          <w:noProof/>
          <w:sz w:val="24"/>
          <w:szCs w:val="24"/>
        </w:rPr>
      </w:pPr>
    </w:p>
    <w:p w:rsidR="001E705D" w:rsidRDefault="001E705D" w:rsidP="001E705D">
      <w:pPr>
        <w:tabs>
          <w:tab w:val="left" w:pos="6795"/>
        </w:tabs>
      </w:pPr>
      <w:r>
        <w:tab/>
      </w:r>
    </w:p>
    <w:p w:rsidR="00934D8C" w:rsidRDefault="00CF3851" w:rsidP="001E705D">
      <w:pPr>
        <w:tabs>
          <w:tab w:val="left" w:pos="6795"/>
        </w:tabs>
      </w:pPr>
      <w:r>
        <w:t xml:space="preserve">     *</w:t>
      </w:r>
      <w:r w:rsidR="00DA5A03">
        <w:t>50</w:t>
      </w:r>
      <w:r>
        <w:t xml:space="preserve"> öğrenci ile katılım sağlanmıştır.</w:t>
      </w:r>
    </w:p>
    <w:p w:rsidR="00934D8C" w:rsidRDefault="00CF3851" w:rsidP="001E705D">
      <w:pPr>
        <w:tabs>
          <w:tab w:val="left" w:pos="6795"/>
        </w:tabs>
      </w:pPr>
      <w:r>
        <w:tab/>
      </w:r>
    </w:p>
    <w:p w:rsidR="00934D8C" w:rsidRDefault="00DA5A03" w:rsidP="001E705D">
      <w:pPr>
        <w:tabs>
          <w:tab w:val="left" w:pos="6795"/>
        </w:tabs>
      </w:pPr>
      <w:r>
        <w:rPr>
          <w:noProof/>
        </w:rPr>
        <w:drawing>
          <wp:anchor distT="0" distB="0" distL="114300" distR="114300" simplePos="0" relativeHeight="251659264" behindDoc="0" locked="0" layoutInCell="1" allowOverlap="1" wp14:anchorId="32D9A636" wp14:editId="5F7EC0CA">
            <wp:simplePos x="0" y="0"/>
            <wp:positionH relativeFrom="column">
              <wp:posOffset>408940</wp:posOffset>
            </wp:positionH>
            <wp:positionV relativeFrom="paragraph">
              <wp:posOffset>85725</wp:posOffset>
            </wp:positionV>
            <wp:extent cx="6067425" cy="3257550"/>
            <wp:effectExtent l="0" t="0" r="9525" b="0"/>
            <wp:wrapSquare wrapText="bothSides"/>
            <wp:docPr id="2" name="Grafik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C47AA67-6CB4-48C0-8E4D-8E6CAA5AA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934D8C" w:rsidRDefault="00934D8C" w:rsidP="001E705D">
      <w:pPr>
        <w:tabs>
          <w:tab w:val="left" w:pos="6795"/>
        </w:tabs>
      </w:pPr>
    </w:p>
    <w:p w:rsidR="00934D8C" w:rsidRDefault="00DA5A03" w:rsidP="001E705D">
      <w:pPr>
        <w:tabs>
          <w:tab w:val="left" w:pos="6795"/>
        </w:tabs>
      </w:pPr>
      <w:r>
        <w:t xml:space="preserve">     </w:t>
      </w: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934D8C" w:rsidRDefault="00934D8C" w:rsidP="001E705D">
      <w:pPr>
        <w:tabs>
          <w:tab w:val="left" w:pos="6795"/>
        </w:tabs>
      </w:pPr>
    </w:p>
    <w:p w:rsidR="00C253A1" w:rsidRDefault="00C253A1" w:rsidP="001E705D">
      <w:pPr>
        <w:tabs>
          <w:tab w:val="left" w:pos="6795"/>
        </w:tabs>
      </w:pPr>
    </w:p>
    <w:p w:rsidR="00C253A1" w:rsidRDefault="00C253A1" w:rsidP="001E705D">
      <w:pPr>
        <w:tabs>
          <w:tab w:val="left" w:pos="6795"/>
        </w:tabs>
      </w:pPr>
    </w:p>
    <w:p w:rsidR="00C253A1" w:rsidRDefault="00C253A1" w:rsidP="001E705D">
      <w:pPr>
        <w:tabs>
          <w:tab w:val="left" w:pos="6795"/>
        </w:tabs>
      </w:pPr>
    </w:p>
    <w:p w:rsidR="00C253A1" w:rsidRDefault="00C253A1" w:rsidP="001E705D">
      <w:pPr>
        <w:tabs>
          <w:tab w:val="left" w:pos="6795"/>
        </w:tabs>
      </w:pPr>
    </w:p>
    <w:p w:rsidR="00C253A1" w:rsidRDefault="00C253A1" w:rsidP="001E705D">
      <w:pPr>
        <w:tabs>
          <w:tab w:val="left" w:pos="6795"/>
        </w:tabs>
      </w:pPr>
    </w:p>
    <w:p w:rsidR="00C253A1" w:rsidRDefault="00C253A1" w:rsidP="001E705D">
      <w:pPr>
        <w:tabs>
          <w:tab w:val="left" w:pos="6795"/>
        </w:tabs>
      </w:pPr>
    </w:p>
    <w:p w:rsidR="00C253A1" w:rsidRDefault="00F009AC" w:rsidP="001E705D">
      <w:pPr>
        <w:tabs>
          <w:tab w:val="left" w:pos="6795"/>
        </w:tabs>
      </w:pPr>
      <w:r>
        <w:t>3.2.</w:t>
      </w:r>
    </w:p>
    <w:p w:rsidR="00C253A1" w:rsidRDefault="00C253A1" w:rsidP="001E705D">
      <w:pPr>
        <w:tabs>
          <w:tab w:val="left" w:pos="6795"/>
        </w:tabs>
      </w:pPr>
    </w:p>
    <w:tbl>
      <w:tblPr>
        <w:tblW w:w="0" w:type="auto"/>
        <w:tblInd w:w="857" w:type="dxa"/>
        <w:tblLayout w:type="fixed"/>
        <w:tblCellMar>
          <w:left w:w="0" w:type="dxa"/>
          <w:right w:w="0" w:type="dxa"/>
        </w:tblCellMar>
        <w:tblLook w:val="0000" w:firstRow="0" w:lastRow="0" w:firstColumn="0" w:lastColumn="0" w:noHBand="0" w:noVBand="0"/>
      </w:tblPr>
      <w:tblGrid>
        <w:gridCol w:w="490"/>
        <w:gridCol w:w="7004"/>
        <w:gridCol w:w="457"/>
        <w:gridCol w:w="565"/>
        <w:gridCol w:w="563"/>
        <w:gridCol w:w="565"/>
        <w:gridCol w:w="709"/>
      </w:tblGrid>
      <w:tr w:rsidR="00C253A1" w:rsidTr="00667BA1">
        <w:trPr>
          <w:trHeight w:val="1912"/>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rPr>
                <w:sz w:val="22"/>
                <w:szCs w:val="22"/>
              </w:rPr>
            </w:pPr>
          </w:p>
          <w:p w:rsidR="00C253A1" w:rsidRDefault="00C253A1" w:rsidP="00667BA1">
            <w:pPr>
              <w:pStyle w:val="TableParagraph"/>
              <w:kinsoku w:val="0"/>
              <w:overflowPunct w:val="0"/>
              <w:rPr>
                <w:sz w:val="22"/>
                <w:szCs w:val="22"/>
              </w:rPr>
            </w:pPr>
          </w:p>
          <w:p w:rsidR="00C253A1" w:rsidRDefault="00C253A1" w:rsidP="00667BA1">
            <w:pPr>
              <w:pStyle w:val="TableParagraph"/>
              <w:kinsoku w:val="0"/>
              <w:overflowPunct w:val="0"/>
              <w:rPr>
                <w:sz w:val="22"/>
                <w:szCs w:val="22"/>
              </w:rPr>
            </w:pPr>
          </w:p>
          <w:p w:rsidR="00C253A1" w:rsidRDefault="00C253A1" w:rsidP="00667BA1">
            <w:pPr>
              <w:pStyle w:val="TableParagraph"/>
              <w:kinsoku w:val="0"/>
              <w:overflowPunct w:val="0"/>
              <w:rPr>
                <w:sz w:val="22"/>
                <w:szCs w:val="22"/>
              </w:rPr>
            </w:pPr>
          </w:p>
          <w:p w:rsidR="00C253A1" w:rsidRDefault="00C253A1" w:rsidP="00667BA1">
            <w:pPr>
              <w:pStyle w:val="TableParagraph"/>
              <w:kinsoku w:val="0"/>
              <w:overflowPunct w:val="0"/>
              <w:rPr>
                <w:sz w:val="22"/>
                <w:szCs w:val="22"/>
              </w:rPr>
            </w:pPr>
          </w:p>
          <w:p w:rsidR="00C253A1" w:rsidRDefault="00C253A1" w:rsidP="00667BA1">
            <w:pPr>
              <w:pStyle w:val="TableParagraph"/>
              <w:kinsoku w:val="0"/>
              <w:overflowPunct w:val="0"/>
              <w:rPr>
                <w:sz w:val="22"/>
                <w:szCs w:val="22"/>
              </w:rPr>
            </w:pPr>
          </w:p>
          <w:p w:rsidR="00C253A1" w:rsidRDefault="00C253A1" w:rsidP="00667BA1">
            <w:pPr>
              <w:pStyle w:val="TableParagraph"/>
              <w:kinsoku w:val="0"/>
              <w:overflowPunct w:val="0"/>
              <w:spacing w:before="129" w:line="215" w:lineRule="exact"/>
              <w:ind w:left="107"/>
              <w:rPr>
                <w:b/>
                <w:bCs/>
                <w:sz w:val="20"/>
                <w:szCs w:val="20"/>
              </w:rPr>
            </w:pPr>
            <w:r>
              <w:rPr>
                <w:b/>
                <w:bCs/>
                <w:sz w:val="20"/>
                <w:szCs w:val="20"/>
              </w:rPr>
              <w:t>NO</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7"/>
              <w:rPr>
                <w:sz w:val="22"/>
                <w:szCs w:val="22"/>
              </w:rPr>
            </w:pPr>
          </w:p>
          <w:p w:rsidR="00C253A1" w:rsidRDefault="00C253A1" w:rsidP="00667BA1">
            <w:pPr>
              <w:pStyle w:val="TableParagraph"/>
              <w:kinsoku w:val="0"/>
              <w:overflowPunct w:val="0"/>
              <w:spacing w:before="1" w:line="700" w:lineRule="atLeast"/>
              <w:ind w:left="2685" w:right="1321" w:hanging="332"/>
              <w:rPr>
                <w:b/>
                <w:bCs/>
                <w:sz w:val="20"/>
                <w:szCs w:val="20"/>
              </w:rPr>
            </w:pPr>
            <w:r>
              <w:rPr>
                <w:b/>
                <w:bCs/>
                <w:sz w:val="20"/>
                <w:szCs w:val="20"/>
              </w:rPr>
              <w:t>ORTAOKUL ÖĞRENCİLERİ İÇİN KONU BAŞLIKLARI</w:t>
            </w:r>
          </w:p>
        </w:tc>
        <w:tc>
          <w:tcPr>
            <w:tcW w:w="457" w:type="dxa"/>
            <w:tcBorders>
              <w:top w:val="single" w:sz="4" w:space="0" w:color="000000"/>
              <w:left w:val="single" w:sz="4" w:space="0" w:color="000000"/>
              <w:bottom w:val="single" w:sz="4" w:space="0" w:color="000000"/>
              <w:right w:val="single" w:sz="4" w:space="0" w:color="000000"/>
            </w:tcBorders>
            <w:textDirection w:val="btLr"/>
          </w:tcPr>
          <w:p w:rsidR="00C253A1" w:rsidRDefault="00C253A1" w:rsidP="00667BA1">
            <w:pPr>
              <w:pStyle w:val="TableParagraph"/>
              <w:kinsoku w:val="0"/>
              <w:overflowPunct w:val="0"/>
              <w:spacing w:before="108"/>
              <w:ind w:left="-1"/>
              <w:rPr>
                <w:b/>
                <w:bCs/>
                <w:sz w:val="20"/>
                <w:szCs w:val="20"/>
              </w:rPr>
            </w:pPr>
            <w:r>
              <w:rPr>
                <w:b/>
                <w:bCs/>
                <w:sz w:val="20"/>
                <w:szCs w:val="20"/>
              </w:rPr>
              <w:t>Kesinlikle</w:t>
            </w:r>
          </w:p>
        </w:tc>
        <w:tc>
          <w:tcPr>
            <w:tcW w:w="565" w:type="dxa"/>
            <w:tcBorders>
              <w:top w:val="single" w:sz="4" w:space="0" w:color="000000"/>
              <w:left w:val="single" w:sz="4" w:space="0" w:color="000000"/>
              <w:bottom w:val="single" w:sz="4" w:space="0" w:color="000000"/>
              <w:right w:val="single" w:sz="4" w:space="0" w:color="000000"/>
            </w:tcBorders>
            <w:textDirection w:val="btLr"/>
          </w:tcPr>
          <w:p w:rsidR="00C253A1" w:rsidRDefault="00C253A1" w:rsidP="00667BA1">
            <w:pPr>
              <w:pStyle w:val="TableParagraph"/>
              <w:kinsoku w:val="0"/>
              <w:overflowPunct w:val="0"/>
              <w:spacing w:before="160"/>
              <w:ind w:left="-1"/>
              <w:rPr>
                <w:b/>
                <w:bCs/>
                <w:sz w:val="20"/>
                <w:szCs w:val="20"/>
              </w:rPr>
            </w:pPr>
            <w:r>
              <w:rPr>
                <w:b/>
                <w:bCs/>
                <w:sz w:val="20"/>
                <w:szCs w:val="20"/>
              </w:rPr>
              <w:t>Katılıyorum</w:t>
            </w:r>
          </w:p>
        </w:tc>
        <w:tc>
          <w:tcPr>
            <w:tcW w:w="563" w:type="dxa"/>
            <w:tcBorders>
              <w:top w:val="single" w:sz="4" w:space="0" w:color="000000"/>
              <w:left w:val="single" w:sz="4" w:space="0" w:color="000000"/>
              <w:bottom w:val="single" w:sz="4" w:space="0" w:color="000000"/>
              <w:right w:val="single" w:sz="4" w:space="0" w:color="000000"/>
            </w:tcBorders>
            <w:textDirection w:val="btLr"/>
          </w:tcPr>
          <w:p w:rsidR="00C253A1" w:rsidRDefault="00C253A1" w:rsidP="00667BA1">
            <w:pPr>
              <w:pStyle w:val="TableParagraph"/>
              <w:kinsoku w:val="0"/>
              <w:overflowPunct w:val="0"/>
              <w:spacing w:before="159"/>
              <w:ind w:left="-1"/>
              <w:rPr>
                <w:b/>
                <w:bCs/>
                <w:sz w:val="20"/>
                <w:szCs w:val="20"/>
              </w:rPr>
            </w:pPr>
            <w:r>
              <w:rPr>
                <w:b/>
                <w:bCs/>
                <w:sz w:val="20"/>
                <w:szCs w:val="20"/>
              </w:rPr>
              <w:t>Kararsızım</w:t>
            </w:r>
          </w:p>
        </w:tc>
        <w:tc>
          <w:tcPr>
            <w:tcW w:w="565" w:type="dxa"/>
            <w:tcBorders>
              <w:top w:val="single" w:sz="4" w:space="0" w:color="000000"/>
              <w:left w:val="single" w:sz="4" w:space="0" w:color="000000"/>
              <w:bottom w:val="single" w:sz="4" w:space="0" w:color="000000"/>
              <w:right w:val="single" w:sz="4" w:space="0" w:color="000000"/>
            </w:tcBorders>
            <w:textDirection w:val="btLr"/>
          </w:tcPr>
          <w:p w:rsidR="00C253A1" w:rsidRDefault="00C253A1" w:rsidP="00667BA1">
            <w:pPr>
              <w:pStyle w:val="TableParagraph"/>
              <w:kinsoku w:val="0"/>
              <w:overflowPunct w:val="0"/>
              <w:spacing w:before="99" w:line="240" w:lineRule="atLeast"/>
              <w:ind w:left="-1"/>
              <w:rPr>
                <w:b/>
                <w:bCs/>
                <w:w w:val="95"/>
                <w:sz w:val="20"/>
                <w:szCs w:val="20"/>
              </w:rPr>
            </w:pPr>
            <w:r>
              <w:rPr>
                <w:b/>
                <w:bCs/>
                <w:sz w:val="20"/>
                <w:szCs w:val="20"/>
              </w:rPr>
              <w:t xml:space="preserve">Kesinlikle </w:t>
            </w:r>
            <w:r>
              <w:rPr>
                <w:b/>
                <w:bCs/>
                <w:w w:val="95"/>
                <w:sz w:val="20"/>
                <w:szCs w:val="20"/>
              </w:rPr>
              <w:t>Katılmıyorum</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C253A1" w:rsidRDefault="00C253A1" w:rsidP="00667BA1">
            <w:pPr>
              <w:pStyle w:val="TableParagraph"/>
              <w:kinsoku w:val="0"/>
              <w:overflowPunct w:val="0"/>
              <w:spacing w:before="6"/>
              <w:rPr>
                <w:sz w:val="19"/>
                <w:szCs w:val="19"/>
              </w:rPr>
            </w:pPr>
          </w:p>
          <w:p w:rsidR="00C253A1" w:rsidRDefault="00C253A1" w:rsidP="00667BA1">
            <w:pPr>
              <w:pStyle w:val="TableParagraph"/>
              <w:kinsoku w:val="0"/>
              <w:overflowPunct w:val="0"/>
              <w:ind w:left="-1"/>
              <w:rPr>
                <w:b/>
                <w:bCs/>
                <w:sz w:val="20"/>
                <w:szCs w:val="20"/>
              </w:rPr>
            </w:pPr>
            <w:r>
              <w:rPr>
                <w:b/>
                <w:bCs/>
                <w:sz w:val="20"/>
                <w:szCs w:val="20"/>
              </w:rPr>
              <w:t>Katılmıyorum</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01-</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Okulda kendimi güvende hissediyorum.</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02-</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 xml:space="preserve">Okul temiz ve </w:t>
            </w:r>
            <w:proofErr w:type="gramStart"/>
            <w:r>
              <w:rPr>
                <w:sz w:val="20"/>
                <w:szCs w:val="20"/>
              </w:rPr>
              <w:t>hijyeniktir</w:t>
            </w:r>
            <w:proofErr w:type="gramEnd"/>
            <w:r>
              <w:rPr>
                <w:sz w:val="20"/>
                <w:szCs w:val="20"/>
              </w:rPr>
              <w:t>.</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03-</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Okulun fiziki koşullarını yeterlidir.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04-</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Okul, yeni kabul edilen çocuklara uygun desteği sağlar.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467"/>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43" w:lineRule="exact"/>
              <w:ind w:left="107"/>
              <w:rPr>
                <w:rFonts w:ascii="Calibri" w:hAnsi="Calibri" w:cs="Calibri"/>
                <w:sz w:val="20"/>
                <w:szCs w:val="20"/>
              </w:rPr>
            </w:pPr>
            <w:r>
              <w:rPr>
                <w:rFonts w:ascii="Calibri" w:hAnsi="Calibri" w:cs="Calibri"/>
                <w:sz w:val="20"/>
                <w:szCs w:val="20"/>
              </w:rPr>
              <w:t>05-</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32" w:lineRule="exact"/>
              <w:ind w:left="107"/>
              <w:rPr>
                <w:sz w:val="20"/>
                <w:szCs w:val="20"/>
              </w:rPr>
            </w:pPr>
            <w:r>
              <w:rPr>
                <w:sz w:val="20"/>
                <w:szCs w:val="20"/>
              </w:rPr>
              <w:t>Farklı kültürlerden gelen öğrencilerin bu okulda memnuniyetle karşılanacağını düşünüyorum.</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1"/>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06-</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3" w:line="220" w:lineRule="exact"/>
              <w:ind w:left="107"/>
              <w:rPr>
                <w:sz w:val="20"/>
                <w:szCs w:val="20"/>
              </w:rPr>
            </w:pPr>
            <w:r>
              <w:rPr>
                <w:sz w:val="20"/>
                <w:szCs w:val="20"/>
              </w:rPr>
              <w:t>Öğretmenlerime ihtiyaç duyduğumda kolaylıkla görüşebilirim.</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07-</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Okul müdürüne ihtiyaç duyduğumda kolaylıkla görüşebilirim.</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08-</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Okul rehberlik servisinden ihtiyaçlarım doğrultusunda faydalanabiliyorum.</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467"/>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43" w:lineRule="exact"/>
              <w:ind w:left="107"/>
              <w:rPr>
                <w:rFonts w:ascii="Calibri" w:hAnsi="Calibri" w:cs="Calibri"/>
                <w:sz w:val="20"/>
                <w:szCs w:val="20"/>
              </w:rPr>
            </w:pPr>
            <w:r>
              <w:rPr>
                <w:rFonts w:ascii="Calibri" w:hAnsi="Calibri" w:cs="Calibri"/>
                <w:sz w:val="20"/>
                <w:szCs w:val="20"/>
              </w:rPr>
              <w:t>09-</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36" w:lineRule="exact"/>
              <w:ind w:left="107"/>
              <w:rPr>
                <w:sz w:val="20"/>
                <w:szCs w:val="20"/>
              </w:rPr>
            </w:pPr>
            <w:r>
              <w:rPr>
                <w:sz w:val="20"/>
                <w:szCs w:val="20"/>
              </w:rPr>
              <w:t>Okul kişisel hedefler belirlememde ve bu hedeflere ulaşmamda yeterli rehberlik ediyor.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1"/>
              <w:rPr>
                <w:rFonts w:ascii="Calibri" w:hAnsi="Calibri" w:cs="Calibri"/>
                <w:b/>
                <w:bCs/>
                <w:sz w:val="20"/>
                <w:szCs w:val="20"/>
              </w:rPr>
            </w:pPr>
            <w:r>
              <w:rPr>
                <w:rFonts w:ascii="Calibri" w:hAnsi="Calibri" w:cs="Calibri"/>
                <w:b/>
                <w:bCs/>
                <w:sz w:val="20"/>
                <w:szCs w:val="20"/>
              </w:rPr>
              <w:t>( )</w:t>
            </w:r>
          </w:p>
        </w:tc>
      </w:tr>
      <w:tr w:rsidR="00C253A1" w:rsidTr="00667BA1">
        <w:trPr>
          <w:trHeight w:val="240"/>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0" w:lineRule="exact"/>
              <w:ind w:left="107"/>
              <w:rPr>
                <w:rFonts w:ascii="Calibri" w:hAnsi="Calibri" w:cs="Calibri"/>
                <w:sz w:val="20"/>
                <w:szCs w:val="20"/>
              </w:rPr>
            </w:pPr>
            <w:r>
              <w:rPr>
                <w:rFonts w:ascii="Calibri" w:hAnsi="Calibri" w:cs="Calibri"/>
                <w:sz w:val="20"/>
                <w:szCs w:val="20"/>
              </w:rPr>
              <w:t>10-</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2" w:line="218" w:lineRule="exact"/>
              <w:ind w:left="107"/>
              <w:rPr>
                <w:sz w:val="20"/>
                <w:szCs w:val="20"/>
              </w:rPr>
            </w:pPr>
            <w:r>
              <w:rPr>
                <w:sz w:val="20"/>
                <w:szCs w:val="20"/>
              </w:rPr>
              <w:t>Okulumda yer almam için birçok fırsat var.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0"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0"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0"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0"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0"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11-</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Okul bana yeterli ders dışı etkinlik olanakları sunuyor.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12-</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Okul kulüpleri amacına uygun şekilde gelişimime katkı sağlıyor.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13-</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Öğretmenlerim sınıfta adil kurallara sahipler ve tarafsızlar.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14-</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Öğretmenlerim beni daha iyi performans göstermem için teşvik ediyor.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244"/>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7"/>
              <w:rPr>
                <w:rFonts w:ascii="Calibri" w:hAnsi="Calibri" w:cs="Calibri"/>
                <w:sz w:val="20"/>
                <w:szCs w:val="20"/>
              </w:rPr>
            </w:pPr>
            <w:r>
              <w:rPr>
                <w:rFonts w:ascii="Calibri" w:hAnsi="Calibri" w:cs="Calibri"/>
                <w:sz w:val="20"/>
                <w:szCs w:val="20"/>
              </w:rPr>
              <w:t>15-</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 w:line="220" w:lineRule="exact"/>
              <w:ind w:left="107"/>
              <w:rPr>
                <w:sz w:val="20"/>
                <w:szCs w:val="20"/>
              </w:rPr>
            </w:pPr>
            <w:r>
              <w:rPr>
                <w:sz w:val="20"/>
                <w:szCs w:val="20"/>
              </w:rPr>
              <w:t>Öğretmenlerim derslerin işlenişinde farklı ve ilgi çekici yöntemler kullanır.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24" w:lineRule="exact"/>
              <w:ind w:left="102"/>
              <w:rPr>
                <w:rFonts w:ascii="Calibri" w:hAnsi="Calibri" w:cs="Calibri"/>
                <w:b/>
                <w:bCs/>
                <w:sz w:val="20"/>
                <w:szCs w:val="20"/>
              </w:rPr>
            </w:pPr>
            <w:r>
              <w:rPr>
                <w:rFonts w:ascii="Calibri" w:hAnsi="Calibri" w:cs="Calibri"/>
                <w:b/>
                <w:bCs/>
                <w:sz w:val="20"/>
                <w:szCs w:val="20"/>
              </w:rPr>
              <w:t>( )</w:t>
            </w:r>
          </w:p>
        </w:tc>
      </w:tr>
      <w:tr w:rsidR="00C253A1" w:rsidTr="00667BA1">
        <w:trPr>
          <w:trHeight w:val="467"/>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43" w:lineRule="exact"/>
              <w:ind w:left="107"/>
              <w:rPr>
                <w:rFonts w:ascii="Calibri" w:hAnsi="Calibri" w:cs="Calibri"/>
                <w:sz w:val="20"/>
                <w:szCs w:val="20"/>
              </w:rPr>
            </w:pPr>
            <w:r>
              <w:rPr>
                <w:rFonts w:ascii="Calibri" w:hAnsi="Calibri" w:cs="Calibri"/>
                <w:sz w:val="20"/>
                <w:szCs w:val="20"/>
              </w:rPr>
              <w:t>16</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36" w:lineRule="exact"/>
              <w:ind w:left="107"/>
              <w:rPr>
                <w:sz w:val="20"/>
                <w:szCs w:val="20"/>
              </w:rPr>
            </w:pPr>
            <w:r>
              <w:rPr>
                <w:sz w:val="20"/>
                <w:szCs w:val="20"/>
              </w:rPr>
              <w:t>Sınav ve ödevlerin beni değerlendirmek için adil ve yeterli olduğunu düşünüyorum.</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1"/>
              <w:rPr>
                <w:rFonts w:ascii="Calibri" w:hAnsi="Calibri" w:cs="Calibri"/>
                <w:b/>
                <w:bCs/>
                <w:sz w:val="20"/>
                <w:szCs w:val="20"/>
              </w:rPr>
            </w:pPr>
            <w:r>
              <w:rPr>
                <w:rFonts w:ascii="Calibri" w:hAnsi="Calibri" w:cs="Calibri"/>
                <w:b/>
                <w:bCs/>
                <w:sz w:val="20"/>
                <w:szCs w:val="20"/>
              </w:rPr>
              <w:t>( )</w:t>
            </w:r>
          </w:p>
        </w:tc>
      </w:tr>
      <w:tr w:rsidR="00C253A1" w:rsidTr="00667BA1">
        <w:trPr>
          <w:trHeight w:val="348"/>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41" w:lineRule="exact"/>
              <w:ind w:left="107"/>
              <w:rPr>
                <w:rFonts w:ascii="Calibri" w:hAnsi="Calibri" w:cs="Calibri"/>
                <w:sz w:val="20"/>
                <w:szCs w:val="20"/>
              </w:rPr>
            </w:pPr>
            <w:r>
              <w:rPr>
                <w:rFonts w:ascii="Calibri" w:hAnsi="Calibri" w:cs="Calibri"/>
                <w:sz w:val="20"/>
                <w:szCs w:val="20"/>
              </w:rPr>
              <w:t>17-</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32" w:lineRule="exact"/>
              <w:ind w:left="107"/>
              <w:rPr>
                <w:sz w:val="20"/>
                <w:szCs w:val="20"/>
              </w:rPr>
            </w:pPr>
            <w:r>
              <w:rPr>
                <w:sz w:val="20"/>
                <w:szCs w:val="20"/>
              </w:rPr>
              <w:t>Okulda düzenlenen sanatsal ve kültürel faaliyetler yeterlidir.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9"/>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9"/>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9"/>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9"/>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49"/>
              <w:ind w:left="101"/>
              <w:rPr>
                <w:rFonts w:ascii="Calibri" w:hAnsi="Calibri" w:cs="Calibri"/>
                <w:b/>
                <w:bCs/>
                <w:sz w:val="20"/>
                <w:szCs w:val="20"/>
              </w:rPr>
            </w:pPr>
            <w:r>
              <w:rPr>
                <w:rFonts w:ascii="Calibri" w:hAnsi="Calibri" w:cs="Calibri"/>
                <w:b/>
                <w:bCs/>
                <w:sz w:val="20"/>
                <w:szCs w:val="20"/>
              </w:rPr>
              <w:t>( )</w:t>
            </w:r>
          </w:p>
        </w:tc>
      </w:tr>
      <w:tr w:rsidR="00C253A1" w:rsidTr="00667BA1">
        <w:trPr>
          <w:trHeight w:val="352"/>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43" w:lineRule="exact"/>
              <w:ind w:left="107"/>
              <w:rPr>
                <w:rFonts w:ascii="Calibri" w:hAnsi="Calibri" w:cs="Calibri"/>
                <w:sz w:val="20"/>
                <w:szCs w:val="20"/>
              </w:rPr>
            </w:pPr>
            <w:r>
              <w:rPr>
                <w:rFonts w:ascii="Calibri" w:hAnsi="Calibri" w:cs="Calibri"/>
                <w:sz w:val="20"/>
                <w:szCs w:val="20"/>
              </w:rPr>
              <w:t>18-</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34" w:lineRule="exact"/>
              <w:ind w:left="107"/>
              <w:rPr>
                <w:sz w:val="20"/>
                <w:szCs w:val="20"/>
              </w:rPr>
            </w:pPr>
            <w:r>
              <w:rPr>
                <w:sz w:val="20"/>
                <w:szCs w:val="20"/>
              </w:rPr>
              <w:t>Okulda öğrencilerin görüşleri dikkate alınır.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4"/>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4"/>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4"/>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4"/>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4"/>
              <w:ind w:left="101"/>
              <w:rPr>
                <w:rFonts w:ascii="Calibri" w:hAnsi="Calibri" w:cs="Calibri"/>
                <w:b/>
                <w:bCs/>
                <w:sz w:val="20"/>
                <w:szCs w:val="20"/>
              </w:rPr>
            </w:pPr>
            <w:r>
              <w:rPr>
                <w:rFonts w:ascii="Calibri" w:hAnsi="Calibri" w:cs="Calibri"/>
                <w:b/>
                <w:bCs/>
                <w:sz w:val="20"/>
                <w:szCs w:val="20"/>
              </w:rPr>
              <w:t>( )</w:t>
            </w:r>
          </w:p>
        </w:tc>
      </w:tr>
      <w:tr w:rsidR="00C253A1" w:rsidTr="00667BA1">
        <w:trPr>
          <w:trHeight w:val="350"/>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43" w:lineRule="exact"/>
              <w:ind w:left="107"/>
              <w:rPr>
                <w:rFonts w:ascii="Calibri" w:hAnsi="Calibri" w:cs="Calibri"/>
                <w:sz w:val="20"/>
                <w:szCs w:val="20"/>
              </w:rPr>
            </w:pPr>
            <w:r>
              <w:rPr>
                <w:rFonts w:ascii="Calibri" w:hAnsi="Calibri" w:cs="Calibri"/>
                <w:sz w:val="20"/>
                <w:szCs w:val="20"/>
              </w:rPr>
              <w:t>19-</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line="234" w:lineRule="exact"/>
              <w:ind w:left="107"/>
              <w:rPr>
                <w:sz w:val="20"/>
                <w:szCs w:val="20"/>
              </w:rPr>
            </w:pPr>
            <w:r>
              <w:rPr>
                <w:sz w:val="20"/>
                <w:szCs w:val="20"/>
              </w:rPr>
              <w:t>Okul kantininde yeterli ve sağlıklı yiyecekler var.</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1"/>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1"/>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1"/>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1"/>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51"/>
              <w:ind w:left="101"/>
              <w:rPr>
                <w:rFonts w:ascii="Calibri" w:hAnsi="Calibri" w:cs="Calibri"/>
                <w:b/>
                <w:bCs/>
                <w:sz w:val="20"/>
                <w:szCs w:val="20"/>
              </w:rPr>
            </w:pPr>
            <w:r>
              <w:rPr>
                <w:rFonts w:ascii="Calibri" w:hAnsi="Calibri" w:cs="Calibri"/>
                <w:b/>
                <w:bCs/>
                <w:sz w:val="20"/>
                <w:szCs w:val="20"/>
              </w:rPr>
              <w:t>( )</w:t>
            </w:r>
          </w:p>
        </w:tc>
      </w:tr>
      <w:tr w:rsidR="00C253A1" w:rsidTr="00667BA1">
        <w:trPr>
          <w:trHeight w:val="470"/>
        </w:trPr>
        <w:tc>
          <w:tcPr>
            <w:tcW w:w="490"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
              <w:ind w:left="107"/>
              <w:rPr>
                <w:rFonts w:ascii="Calibri" w:hAnsi="Calibri" w:cs="Calibri"/>
                <w:sz w:val="20"/>
                <w:szCs w:val="20"/>
              </w:rPr>
            </w:pPr>
            <w:r>
              <w:rPr>
                <w:rFonts w:ascii="Calibri" w:hAnsi="Calibri" w:cs="Calibri"/>
                <w:sz w:val="20"/>
                <w:szCs w:val="20"/>
              </w:rPr>
              <w:t>20-</w:t>
            </w:r>
          </w:p>
        </w:tc>
        <w:tc>
          <w:tcPr>
            <w:tcW w:w="7004"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
              <w:ind w:left="107"/>
              <w:rPr>
                <w:sz w:val="20"/>
                <w:szCs w:val="20"/>
              </w:rPr>
            </w:pPr>
            <w:proofErr w:type="spellStart"/>
            <w:r>
              <w:rPr>
                <w:sz w:val="20"/>
                <w:szCs w:val="20"/>
              </w:rPr>
              <w:t>DYK’leri</w:t>
            </w:r>
            <w:proofErr w:type="spellEnd"/>
            <w:r>
              <w:rPr>
                <w:sz w:val="20"/>
                <w:szCs w:val="20"/>
              </w:rPr>
              <w:t xml:space="preserve"> yeterli buluyorum.</w:t>
            </w:r>
          </w:p>
        </w:tc>
        <w:tc>
          <w:tcPr>
            <w:tcW w:w="457"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right="98"/>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5"/>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4"/>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3"/>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253A1" w:rsidRDefault="00C253A1" w:rsidP="00667BA1">
            <w:pPr>
              <w:pStyle w:val="TableParagraph"/>
              <w:kinsoku w:val="0"/>
              <w:overflowPunct w:val="0"/>
              <w:spacing w:before="111"/>
              <w:ind w:left="101"/>
              <w:rPr>
                <w:rFonts w:ascii="Calibri" w:hAnsi="Calibri" w:cs="Calibri"/>
                <w:b/>
                <w:bCs/>
                <w:sz w:val="20"/>
                <w:szCs w:val="20"/>
              </w:rPr>
            </w:pPr>
            <w:r>
              <w:rPr>
                <w:rFonts w:ascii="Calibri" w:hAnsi="Calibri" w:cs="Calibri"/>
                <w:b/>
                <w:bCs/>
                <w:sz w:val="20"/>
                <w:szCs w:val="20"/>
              </w:rPr>
              <w:t>( )</w:t>
            </w:r>
          </w:p>
        </w:tc>
      </w:tr>
    </w:tbl>
    <w:p w:rsidR="00C253A1" w:rsidRDefault="00EC6719" w:rsidP="005E723A">
      <w:pPr>
        <w:tabs>
          <w:tab w:val="left" w:pos="6795"/>
        </w:tabs>
        <w:ind w:left="851"/>
      </w:pPr>
      <w:r>
        <w:rPr>
          <w:noProof/>
        </w:rPr>
        <w:drawing>
          <wp:inline distT="0" distB="0" distL="0" distR="0" wp14:anchorId="66055B52" wp14:editId="3B828F78">
            <wp:extent cx="6347637" cy="2732567"/>
            <wp:effectExtent l="0" t="0" r="15240" b="1079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09AC" w:rsidRDefault="00F009AC" w:rsidP="005E723A">
      <w:pPr>
        <w:tabs>
          <w:tab w:val="left" w:pos="6795"/>
        </w:tabs>
        <w:ind w:left="851"/>
      </w:pPr>
    </w:p>
    <w:p w:rsidR="0099038A" w:rsidRDefault="0099038A" w:rsidP="0099038A">
      <w:pPr>
        <w:tabs>
          <w:tab w:val="left" w:pos="6795"/>
        </w:tabs>
      </w:pPr>
      <w:r>
        <w:t xml:space="preserve">     *80 öğrenci ile katılım sağlanmıştır.</w:t>
      </w:r>
    </w:p>
    <w:p w:rsidR="00F009AC" w:rsidRDefault="00F009AC" w:rsidP="0099038A">
      <w:pPr>
        <w:tabs>
          <w:tab w:val="left" w:pos="6795"/>
        </w:tabs>
      </w:pPr>
    </w:p>
    <w:p w:rsidR="00F009AC" w:rsidRDefault="00F009AC" w:rsidP="0099038A">
      <w:pPr>
        <w:tabs>
          <w:tab w:val="left" w:pos="6795"/>
        </w:tabs>
      </w:pPr>
      <w:r>
        <w:lastRenderedPageBreak/>
        <w:t>3.3.</w:t>
      </w:r>
    </w:p>
    <w:p w:rsidR="0099038A" w:rsidRDefault="0099038A" w:rsidP="005E723A">
      <w:pPr>
        <w:tabs>
          <w:tab w:val="left" w:pos="6795"/>
        </w:tabs>
        <w:ind w:left="851"/>
      </w:pPr>
    </w:p>
    <w:p w:rsidR="00934D8C" w:rsidRDefault="00934D8C" w:rsidP="00CF3851">
      <w:pPr>
        <w:tabs>
          <w:tab w:val="left" w:pos="6795"/>
        </w:tabs>
        <w:ind w:left="142"/>
      </w:pPr>
      <w:r>
        <w:rPr>
          <w:noProof/>
        </w:rPr>
        <w:drawing>
          <wp:inline distT="0" distB="0" distL="0" distR="0" wp14:anchorId="6F8ECF5C" wp14:editId="4D230554">
            <wp:extent cx="7283669" cy="5880538"/>
            <wp:effectExtent l="0" t="0" r="0" b="63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0" cy="5890615"/>
                    </a:xfrm>
                    <a:prstGeom prst="rect">
                      <a:avLst/>
                    </a:prstGeom>
                    <a:noFill/>
                    <a:ln>
                      <a:noFill/>
                    </a:ln>
                  </pic:spPr>
                </pic:pic>
              </a:graphicData>
            </a:graphic>
          </wp:inline>
        </w:drawing>
      </w:r>
    </w:p>
    <w:p w:rsidR="0099038A" w:rsidRDefault="0099038A" w:rsidP="00CF3851">
      <w:pPr>
        <w:tabs>
          <w:tab w:val="left" w:pos="6795"/>
        </w:tabs>
        <w:ind w:left="142"/>
      </w:pPr>
    </w:p>
    <w:p w:rsidR="0099038A" w:rsidRDefault="0099038A" w:rsidP="0099038A">
      <w:pPr>
        <w:tabs>
          <w:tab w:val="left" w:pos="6795"/>
        </w:tabs>
      </w:pPr>
      <w:r>
        <w:t xml:space="preserve">     *50 </w:t>
      </w:r>
      <w:proofErr w:type="gramStart"/>
      <w:r>
        <w:t>Veli  ile</w:t>
      </w:r>
      <w:proofErr w:type="gramEnd"/>
      <w:r>
        <w:t xml:space="preserve"> katılım sağlanmıştır.</w:t>
      </w:r>
    </w:p>
    <w:p w:rsidR="0099038A" w:rsidRDefault="0099038A" w:rsidP="00CF3851">
      <w:pPr>
        <w:tabs>
          <w:tab w:val="left" w:pos="6795"/>
        </w:tabs>
        <w:ind w:left="142"/>
      </w:pPr>
    </w:p>
    <w:p w:rsidR="0099038A" w:rsidRDefault="0099038A" w:rsidP="00CF3851">
      <w:pPr>
        <w:tabs>
          <w:tab w:val="left" w:pos="6795"/>
        </w:tabs>
        <w:ind w:left="142"/>
      </w:pPr>
      <w:r>
        <w:rPr>
          <w:noProof/>
        </w:rPr>
        <w:drawing>
          <wp:inline distT="0" distB="0" distL="0" distR="0" wp14:anchorId="157AFC31" wp14:editId="711EE0E3">
            <wp:extent cx="7017489" cy="2243470"/>
            <wp:effectExtent l="0" t="0" r="12065" b="2349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009AC" w:rsidRPr="001E705D" w:rsidRDefault="00F009AC" w:rsidP="00CF3851">
      <w:pPr>
        <w:tabs>
          <w:tab w:val="left" w:pos="6795"/>
        </w:tabs>
        <w:ind w:left="142"/>
        <w:sectPr w:rsidR="00F009AC" w:rsidRPr="001E705D" w:rsidSect="0099038A">
          <w:pgSz w:w="11910" w:h="16840"/>
          <w:pgMar w:top="1320" w:right="400" w:bottom="284" w:left="0" w:header="0" w:footer="1017" w:gutter="0"/>
          <w:cols w:space="708"/>
          <w:noEndnote/>
        </w:sectPr>
      </w:pPr>
    </w:p>
    <w:p w:rsidR="00934D8C" w:rsidRDefault="00F009AC" w:rsidP="00934D8C">
      <w:r>
        <w:lastRenderedPageBreak/>
        <w:t>3.4.</w:t>
      </w:r>
    </w:p>
    <w:p w:rsidR="00934D8C" w:rsidRDefault="00934D8C" w:rsidP="00934D8C"/>
    <w:p w:rsidR="00F009AC" w:rsidRDefault="00F009AC" w:rsidP="00934D8C">
      <w:r>
        <w:rPr>
          <w:noProof/>
        </w:rPr>
        <w:drawing>
          <wp:inline distT="0" distB="0" distL="0" distR="0" wp14:anchorId="06C0EA50" wp14:editId="31E9ADE5">
            <wp:extent cx="7295451" cy="4887311"/>
            <wp:effectExtent l="0" t="0" r="1270" b="889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05675" cy="4894160"/>
                    </a:xfrm>
                    <a:prstGeom prst="rect">
                      <a:avLst/>
                    </a:prstGeom>
                    <a:noFill/>
                    <a:ln>
                      <a:noFill/>
                    </a:ln>
                  </pic:spPr>
                </pic:pic>
              </a:graphicData>
            </a:graphic>
          </wp:inline>
        </w:drawing>
      </w:r>
    </w:p>
    <w:p w:rsidR="00F009AC" w:rsidRDefault="00252A23" w:rsidP="00934D8C">
      <w:r>
        <w:t xml:space="preserve">    </w:t>
      </w:r>
    </w:p>
    <w:p w:rsidR="00934D8C" w:rsidRDefault="00252A23" w:rsidP="00934D8C">
      <w:r>
        <w:t xml:space="preserve"> *12</w:t>
      </w:r>
      <w:r w:rsidR="00CF3851">
        <w:t xml:space="preserve"> Öğretmen ile katılım sağlanmıştır.</w:t>
      </w:r>
    </w:p>
    <w:p w:rsidR="00315A19" w:rsidRDefault="00315A19" w:rsidP="00934D8C">
      <w:pPr>
        <w:rPr>
          <w:noProof/>
        </w:rPr>
      </w:pPr>
      <w:r>
        <w:rPr>
          <w:noProof/>
        </w:rPr>
        <w:t xml:space="preserve">   </w:t>
      </w:r>
    </w:p>
    <w:p w:rsidR="00315A19" w:rsidRDefault="00F009AC" w:rsidP="00934D8C">
      <w:pPr>
        <w:rPr>
          <w:noProof/>
        </w:rPr>
      </w:pPr>
      <w:r>
        <w:rPr>
          <w:noProof/>
        </w:rPr>
        <w:t xml:space="preserve"> </w:t>
      </w:r>
    </w:p>
    <w:p w:rsidR="00315A19" w:rsidRDefault="00F009AC" w:rsidP="00934D8C">
      <w:pPr>
        <w:rPr>
          <w:noProof/>
        </w:rPr>
      </w:pPr>
      <w:r>
        <w:rPr>
          <w:noProof/>
        </w:rPr>
        <w:drawing>
          <wp:anchor distT="0" distB="0" distL="114300" distR="114300" simplePos="0" relativeHeight="251658240" behindDoc="0" locked="0" layoutInCell="1" allowOverlap="1" wp14:anchorId="152F107A" wp14:editId="4997C61A">
            <wp:simplePos x="0" y="0"/>
            <wp:positionH relativeFrom="column">
              <wp:posOffset>361950</wp:posOffset>
            </wp:positionH>
            <wp:positionV relativeFrom="paragraph">
              <wp:posOffset>75565</wp:posOffset>
            </wp:positionV>
            <wp:extent cx="6686550" cy="3419475"/>
            <wp:effectExtent l="0" t="0" r="19050" b="9525"/>
            <wp:wrapSquare wrapText="bothSides"/>
            <wp:docPr id="1" name="Grafik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092193F-D618-4FE9-9081-E23EB8F6D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315A19">
        <w:rPr>
          <w:noProof/>
        </w:rPr>
        <w:t xml:space="preserve"> </w:t>
      </w:r>
    </w:p>
    <w:p w:rsidR="00315A19" w:rsidRDefault="00315A19" w:rsidP="00934D8C">
      <w:pPr>
        <w:rPr>
          <w:noProof/>
        </w:rPr>
      </w:pPr>
      <w:r>
        <w:rPr>
          <w:noProof/>
        </w:rPr>
        <w:t xml:space="preserve">                  </w:t>
      </w: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934D8C">
      <w:pPr>
        <w:rPr>
          <w:noProof/>
        </w:rPr>
      </w:pPr>
    </w:p>
    <w:p w:rsidR="00DD00F8" w:rsidRDefault="00DD00F8" w:rsidP="00DD00F8">
      <w:pPr>
        <w:ind w:left="709" w:firstLine="567"/>
      </w:pPr>
    </w:p>
    <w:p w:rsidR="00DD00F8" w:rsidRDefault="00DD00F8" w:rsidP="00DD00F8">
      <w:pPr>
        <w:ind w:left="709" w:firstLine="567"/>
      </w:pPr>
    </w:p>
    <w:p w:rsidR="00DD00F8" w:rsidRPr="00372DF0" w:rsidRDefault="00F009AC" w:rsidP="00DD00F8">
      <w:pPr>
        <w:pStyle w:val="Balk2"/>
        <w:ind w:left="709" w:firstLine="567"/>
        <w:rPr>
          <w:rFonts w:ascii="Times New Roman" w:hAnsi="Times New Roman"/>
          <w:sz w:val="24"/>
          <w:szCs w:val="24"/>
        </w:rPr>
      </w:pPr>
      <w:bookmarkStart w:id="1" w:name="_Toc531097537"/>
      <w:r>
        <w:rPr>
          <w:rFonts w:ascii="Times New Roman" w:hAnsi="Times New Roman"/>
          <w:sz w:val="24"/>
          <w:szCs w:val="24"/>
        </w:rPr>
        <w:t>3.5.</w:t>
      </w:r>
      <w:r w:rsidR="00DD00F8" w:rsidRPr="00372DF0">
        <w:rPr>
          <w:rFonts w:ascii="Times New Roman" w:hAnsi="Times New Roman"/>
          <w:sz w:val="24"/>
          <w:szCs w:val="24"/>
        </w:rPr>
        <w:t>GZFT (Güçlü, Zayıf, Fırsat, Tehdit) Analizi</w:t>
      </w:r>
      <w:bookmarkEnd w:id="1"/>
      <w:r w:rsidR="00DD00F8" w:rsidRPr="00372DF0">
        <w:rPr>
          <w:rFonts w:ascii="Times New Roman" w:hAnsi="Times New Roman"/>
          <w:sz w:val="24"/>
          <w:szCs w:val="24"/>
        </w:rPr>
        <w:t xml:space="preserve"> </w:t>
      </w:r>
    </w:p>
    <w:p w:rsidR="00DD00F8" w:rsidRPr="00372DF0" w:rsidRDefault="00DD00F8" w:rsidP="00DD00F8">
      <w:pPr>
        <w:ind w:left="709" w:firstLine="567"/>
        <w:jc w:val="both"/>
        <w:rPr>
          <w:rFonts w:ascii="Times New Roman" w:hAnsi="Times New Roman"/>
          <w:szCs w:val="24"/>
        </w:rPr>
      </w:pPr>
      <w:r w:rsidRPr="00372DF0">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D00F8" w:rsidRDefault="00DD00F8" w:rsidP="00DD00F8">
      <w:pPr>
        <w:ind w:left="709" w:firstLine="567"/>
        <w:jc w:val="both"/>
        <w:rPr>
          <w:rFonts w:ascii="Times New Roman" w:hAnsi="Times New Roman"/>
          <w:szCs w:val="24"/>
        </w:rPr>
      </w:pPr>
      <w:r w:rsidRPr="00372DF0">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D00F8" w:rsidRDefault="00F009AC" w:rsidP="00DD00F8">
      <w:pPr>
        <w:pStyle w:val="Balk3"/>
        <w:ind w:left="709" w:firstLine="567"/>
        <w:rPr>
          <w:rFonts w:ascii="Times New Roman" w:hAnsi="Times New Roman"/>
          <w:sz w:val="24"/>
          <w:szCs w:val="24"/>
        </w:rPr>
      </w:pPr>
      <w:r>
        <w:rPr>
          <w:rFonts w:ascii="Times New Roman" w:hAnsi="Times New Roman"/>
          <w:sz w:val="24"/>
          <w:szCs w:val="24"/>
        </w:rPr>
        <w:t>3.6.</w:t>
      </w:r>
      <w:r w:rsidR="00DD00F8" w:rsidRPr="00372DF0">
        <w:rPr>
          <w:rFonts w:ascii="Times New Roman" w:hAnsi="Times New Roman"/>
          <w:sz w:val="24"/>
          <w:szCs w:val="24"/>
        </w:rPr>
        <w:t xml:space="preserve">İçsel Faktörler </w:t>
      </w:r>
    </w:p>
    <w:p w:rsidR="00991A42" w:rsidRPr="00991A42" w:rsidRDefault="00991A42" w:rsidP="00991A42"/>
    <w:p w:rsidR="00DD00F8" w:rsidRPr="00372DF0" w:rsidRDefault="00DD00F8" w:rsidP="00DD00F8">
      <w:pPr>
        <w:ind w:left="709" w:firstLine="567"/>
        <w:jc w:val="both"/>
        <w:rPr>
          <w:rFonts w:ascii="Times New Roman" w:hAnsi="Times New Roman"/>
          <w:b/>
          <w:szCs w:val="24"/>
        </w:rPr>
      </w:pPr>
      <w:r w:rsidRPr="00372DF0">
        <w:rPr>
          <w:rFonts w:ascii="Times New Roman" w:hAnsi="Times New Roman"/>
          <w:b/>
          <w:szCs w:val="24"/>
        </w:rPr>
        <w:t>Güçlü Yönler</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7404"/>
      </w:tblGrid>
      <w:tr w:rsidR="00DD00F8" w:rsidRPr="00400633" w:rsidTr="00DD00F8">
        <w:trPr>
          <w:trHeight w:val="1001"/>
        </w:trPr>
        <w:tc>
          <w:tcPr>
            <w:tcW w:w="2529" w:type="dxa"/>
            <w:shd w:val="clear" w:color="auto" w:fill="5B9BD5"/>
          </w:tcPr>
          <w:p w:rsidR="00DD00F8" w:rsidRPr="00DC695F" w:rsidRDefault="00DD00F8" w:rsidP="0007061A">
            <w:pPr>
              <w:jc w:val="both"/>
              <w:rPr>
                <w:rFonts w:ascii="Times New Roman" w:eastAsia="Calibri" w:hAnsi="Times New Roman"/>
                <w:b/>
                <w:bCs/>
                <w:szCs w:val="24"/>
              </w:rPr>
            </w:pPr>
            <w:r w:rsidRPr="00DC695F">
              <w:rPr>
                <w:rFonts w:ascii="Times New Roman" w:eastAsia="Calibri" w:hAnsi="Times New Roman"/>
                <w:b/>
                <w:bCs/>
                <w:szCs w:val="24"/>
              </w:rPr>
              <w:t>Öğrenciler</w:t>
            </w:r>
          </w:p>
        </w:tc>
        <w:tc>
          <w:tcPr>
            <w:tcW w:w="7404" w:type="dxa"/>
            <w:shd w:val="clear" w:color="auto" w:fill="5B9BD5"/>
          </w:tcPr>
          <w:p w:rsidR="00DD00F8" w:rsidRPr="00DC695F" w:rsidRDefault="00DD00F8" w:rsidP="00DD00F8">
            <w:pPr>
              <w:ind w:left="709" w:firstLine="567"/>
              <w:jc w:val="both"/>
              <w:rPr>
                <w:rFonts w:ascii="Times New Roman" w:eastAsia="Calibri" w:hAnsi="Times New Roman"/>
                <w:b/>
                <w:bCs/>
                <w:szCs w:val="24"/>
              </w:rPr>
            </w:pPr>
            <w:r w:rsidRPr="00DC695F">
              <w:rPr>
                <w:rFonts w:ascii="Times New Roman" w:eastAsia="Calibri" w:hAnsi="Times New Roman"/>
                <w:b/>
                <w:bCs/>
                <w:szCs w:val="24"/>
              </w:rPr>
              <w:t>Kültürel yozlaşmanın az olması nedeni ile saygının yitirilmemesi.</w:t>
            </w:r>
          </w:p>
        </w:tc>
      </w:tr>
      <w:tr w:rsidR="00DD00F8" w:rsidRPr="00400633" w:rsidTr="00DD00F8">
        <w:trPr>
          <w:trHeight w:val="515"/>
        </w:trPr>
        <w:tc>
          <w:tcPr>
            <w:tcW w:w="2529" w:type="dxa"/>
            <w:shd w:val="clear" w:color="auto" w:fill="DEEAF6"/>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Çalışanlar</w:t>
            </w:r>
          </w:p>
        </w:tc>
        <w:tc>
          <w:tcPr>
            <w:tcW w:w="7404" w:type="dxa"/>
            <w:shd w:val="clear" w:color="auto" w:fill="DEEAF6"/>
          </w:tcPr>
          <w:p w:rsidR="00DD00F8" w:rsidRPr="00400633" w:rsidRDefault="00DD00F8" w:rsidP="00DD00F8">
            <w:pPr>
              <w:ind w:left="709" w:firstLine="567"/>
              <w:jc w:val="both"/>
              <w:rPr>
                <w:rFonts w:ascii="Times New Roman" w:eastAsia="Calibri" w:hAnsi="Times New Roman"/>
                <w:szCs w:val="24"/>
              </w:rPr>
            </w:pPr>
            <w:proofErr w:type="gramStart"/>
            <w:r w:rsidRPr="00400633">
              <w:rPr>
                <w:rFonts w:ascii="Times New Roman" w:eastAsia="Calibri" w:hAnsi="Times New Roman"/>
                <w:szCs w:val="24"/>
              </w:rPr>
              <w:t>Özverili ve kapsayıcı olmaları.</w:t>
            </w:r>
            <w:proofErr w:type="gramEnd"/>
          </w:p>
        </w:tc>
      </w:tr>
      <w:tr w:rsidR="00DD00F8" w:rsidRPr="00400633" w:rsidTr="00DD00F8">
        <w:trPr>
          <w:trHeight w:val="485"/>
        </w:trPr>
        <w:tc>
          <w:tcPr>
            <w:tcW w:w="2529" w:type="dxa"/>
            <w:shd w:val="clear" w:color="auto" w:fill="auto"/>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Veliler</w:t>
            </w:r>
          </w:p>
        </w:tc>
        <w:tc>
          <w:tcPr>
            <w:tcW w:w="7404" w:type="dxa"/>
            <w:shd w:val="clear" w:color="auto" w:fill="auto"/>
          </w:tcPr>
          <w:p w:rsidR="00DD00F8" w:rsidRPr="00400633" w:rsidRDefault="00DD00F8" w:rsidP="00DD00F8">
            <w:pPr>
              <w:ind w:left="709" w:firstLine="567"/>
              <w:jc w:val="both"/>
              <w:rPr>
                <w:rFonts w:ascii="Times New Roman" w:eastAsia="Calibri" w:hAnsi="Times New Roman"/>
                <w:szCs w:val="24"/>
              </w:rPr>
            </w:pPr>
            <w:r w:rsidRPr="00400633">
              <w:rPr>
                <w:rFonts w:ascii="Times New Roman" w:eastAsia="Calibri" w:hAnsi="Times New Roman"/>
                <w:szCs w:val="24"/>
              </w:rPr>
              <w:t>Saygılı olmaları.</w:t>
            </w:r>
          </w:p>
        </w:tc>
      </w:tr>
      <w:tr w:rsidR="00DD00F8" w:rsidRPr="00400633" w:rsidTr="00DD00F8">
        <w:trPr>
          <w:trHeight w:val="515"/>
        </w:trPr>
        <w:tc>
          <w:tcPr>
            <w:tcW w:w="2529" w:type="dxa"/>
            <w:shd w:val="clear" w:color="auto" w:fill="auto"/>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Donanım</w:t>
            </w:r>
          </w:p>
        </w:tc>
        <w:tc>
          <w:tcPr>
            <w:tcW w:w="7404" w:type="dxa"/>
            <w:shd w:val="clear" w:color="auto" w:fill="auto"/>
          </w:tcPr>
          <w:p w:rsidR="00DD00F8" w:rsidRPr="00400633" w:rsidRDefault="00DD00F8" w:rsidP="00DD00F8">
            <w:pPr>
              <w:ind w:left="709" w:firstLine="567"/>
              <w:jc w:val="both"/>
              <w:rPr>
                <w:rFonts w:ascii="Times New Roman" w:eastAsia="Calibri" w:hAnsi="Times New Roman"/>
                <w:szCs w:val="24"/>
              </w:rPr>
            </w:pPr>
            <w:proofErr w:type="gramStart"/>
            <w:r w:rsidRPr="00400633">
              <w:rPr>
                <w:rFonts w:ascii="Times New Roman" w:eastAsia="Calibri" w:hAnsi="Times New Roman"/>
                <w:szCs w:val="24"/>
              </w:rPr>
              <w:t>Temel düzeyde yeterli donanımlara sahip olması.</w:t>
            </w:r>
            <w:proofErr w:type="gramEnd"/>
          </w:p>
        </w:tc>
      </w:tr>
      <w:tr w:rsidR="00DD00F8" w:rsidRPr="00400633" w:rsidTr="00DD00F8">
        <w:trPr>
          <w:trHeight w:val="485"/>
        </w:trPr>
        <w:tc>
          <w:tcPr>
            <w:tcW w:w="2529" w:type="dxa"/>
            <w:shd w:val="clear" w:color="auto" w:fill="DEEAF6"/>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Bütçe</w:t>
            </w:r>
          </w:p>
        </w:tc>
        <w:tc>
          <w:tcPr>
            <w:tcW w:w="7404" w:type="dxa"/>
            <w:shd w:val="clear" w:color="auto" w:fill="DEEAF6"/>
          </w:tcPr>
          <w:p w:rsidR="00DD00F8" w:rsidRPr="00400633" w:rsidRDefault="00DD00F8" w:rsidP="00DD00F8">
            <w:pPr>
              <w:ind w:left="709" w:firstLine="567"/>
              <w:jc w:val="both"/>
              <w:rPr>
                <w:rFonts w:ascii="Times New Roman" w:eastAsia="Calibri" w:hAnsi="Times New Roman"/>
                <w:szCs w:val="24"/>
              </w:rPr>
            </w:pPr>
            <w:proofErr w:type="gramStart"/>
            <w:r w:rsidRPr="00400633">
              <w:rPr>
                <w:rFonts w:ascii="Times New Roman" w:eastAsia="Calibri" w:hAnsi="Times New Roman"/>
                <w:szCs w:val="24"/>
              </w:rPr>
              <w:t>İhtiyaçların belirli ölçüde sağlanması.</w:t>
            </w:r>
            <w:proofErr w:type="gramEnd"/>
          </w:p>
        </w:tc>
      </w:tr>
      <w:tr w:rsidR="00DD00F8" w:rsidRPr="00400633" w:rsidTr="00DD00F8">
        <w:trPr>
          <w:trHeight w:val="515"/>
        </w:trPr>
        <w:tc>
          <w:tcPr>
            <w:tcW w:w="2529" w:type="dxa"/>
            <w:shd w:val="clear" w:color="auto" w:fill="auto"/>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Yönetim Süreçleri</w:t>
            </w:r>
          </w:p>
        </w:tc>
        <w:tc>
          <w:tcPr>
            <w:tcW w:w="7404" w:type="dxa"/>
            <w:shd w:val="clear" w:color="auto" w:fill="auto"/>
          </w:tcPr>
          <w:p w:rsidR="00DD00F8" w:rsidRPr="00400633" w:rsidRDefault="00DD00F8" w:rsidP="00DD00F8">
            <w:pPr>
              <w:ind w:left="709" w:firstLine="567"/>
              <w:jc w:val="both"/>
              <w:rPr>
                <w:rFonts w:ascii="Times New Roman" w:eastAsia="Calibri" w:hAnsi="Times New Roman"/>
                <w:szCs w:val="24"/>
              </w:rPr>
            </w:pPr>
            <w:proofErr w:type="gramStart"/>
            <w:r w:rsidRPr="00400633">
              <w:rPr>
                <w:rFonts w:ascii="Times New Roman" w:eastAsia="Calibri" w:hAnsi="Times New Roman"/>
                <w:szCs w:val="24"/>
              </w:rPr>
              <w:t>Yönetim ve işleyişin devamlı takip ve kontrolünün yapılması.</w:t>
            </w:r>
            <w:proofErr w:type="gramEnd"/>
          </w:p>
        </w:tc>
      </w:tr>
      <w:tr w:rsidR="00DD00F8" w:rsidRPr="00400633" w:rsidTr="00DD00F8">
        <w:trPr>
          <w:trHeight w:val="485"/>
        </w:trPr>
        <w:tc>
          <w:tcPr>
            <w:tcW w:w="2529" w:type="dxa"/>
            <w:shd w:val="clear" w:color="auto" w:fill="DEEAF6"/>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İletişim Süreçleri</w:t>
            </w:r>
          </w:p>
        </w:tc>
        <w:tc>
          <w:tcPr>
            <w:tcW w:w="7404" w:type="dxa"/>
            <w:shd w:val="clear" w:color="auto" w:fill="DEEAF6"/>
          </w:tcPr>
          <w:p w:rsidR="00DD00F8" w:rsidRPr="00400633" w:rsidRDefault="00DD00F8" w:rsidP="00DD00F8">
            <w:pPr>
              <w:ind w:left="709" w:firstLine="567"/>
              <w:jc w:val="both"/>
              <w:rPr>
                <w:rFonts w:ascii="Times New Roman" w:eastAsia="Calibri" w:hAnsi="Times New Roman"/>
                <w:szCs w:val="24"/>
              </w:rPr>
            </w:pPr>
            <w:r w:rsidRPr="00400633">
              <w:rPr>
                <w:rFonts w:ascii="Times New Roman" w:eastAsia="Calibri" w:hAnsi="Times New Roman"/>
                <w:szCs w:val="24"/>
              </w:rPr>
              <w:t>Öğrenci –Öğretmen-Veli iletişiminin sürdürülebilir olması.</w:t>
            </w:r>
          </w:p>
        </w:tc>
      </w:tr>
      <w:tr w:rsidR="00DD00F8" w:rsidRPr="00400633" w:rsidTr="00DD00F8">
        <w:trPr>
          <w:trHeight w:val="485"/>
        </w:trPr>
        <w:tc>
          <w:tcPr>
            <w:tcW w:w="2529" w:type="dxa"/>
            <w:shd w:val="clear" w:color="auto" w:fill="auto"/>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Bina ve Yerleşke</w:t>
            </w:r>
          </w:p>
        </w:tc>
        <w:tc>
          <w:tcPr>
            <w:tcW w:w="7404" w:type="dxa"/>
            <w:shd w:val="clear" w:color="auto" w:fill="auto"/>
          </w:tcPr>
          <w:p w:rsidR="00DD00F8" w:rsidRPr="00400633" w:rsidRDefault="00DD00F8" w:rsidP="00DD00F8">
            <w:pPr>
              <w:ind w:left="709" w:firstLine="567"/>
              <w:jc w:val="both"/>
              <w:rPr>
                <w:rFonts w:ascii="Times New Roman" w:eastAsia="Calibri" w:hAnsi="Times New Roman"/>
                <w:szCs w:val="24"/>
              </w:rPr>
            </w:pPr>
            <w:proofErr w:type="gramStart"/>
            <w:r w:rsidRPr="00400633">
              <w:rPr>
                <w:rFonts w:ascii="Times New Roman" w:eastAsia="Calibri" w:hAnsi="Times New Roman"/>
                <w:szCs w:val="24"/>
              </w:rPr>
              <w:t>Okul binasının yeni ve yerleşkenin güvenli olması.</w:t>
            </w:r>
            <w:proofErr w:type="gramEnd"/>
          </w:p>
        </w:tc>
      </w:tr>
    </w:tbl>
    <w:p w:rsidR="00DD00F8" w:rsidRDefault="00DD00F8" w:rsidP="00991A42">
      <w:pPr>
        <w:jc w:val="both"/>
        <w:rPr>
          <w:rFonts w:ascii="Times New Roman" w:hAnsi="Times New Roman"/>
          <w:b/>
          <w:szCs w:val="24"/>
        </w:rPr>
      </w:pPr>
    </w:p>
    <w:p w:rsidR="00DD00F8" w:rsidRPr="00372DF0" w:rsidRDefault="00DD00F8" w:rsidP="00DD00F8">
      <w:pPr>
        <w:ind w:left="709" w:firstLine="567"/>
        <w:jc w:val="both"/>
        <w:rPr>
          <w:rFonts w:ascii="Times New Roman" w:hAnsi="Times New Roman"/>
          <w:b/>
          <w:szCs w:val="24"/>
        </w:rPr>
      </w:pPr>
    </w:p>
    <w:p w:rsidR="00DD00F8" w:rsidRPr="00372DF0" w:rsidRDefault="00DD00F8" w:rsidP="00DD00F8">
      <w:pPr>
        <w:ind w:left="709" w:firstLine="567"/>
        <w:jc w:val="both"/>
        <w:rPr>
          <w:rFonts w:ascii="Times New Roman" w:hAnsi="Times New Roman"/>
          <w:b/>
          <w:szCs w:val="24"/>
        </w:rPr>
      </w:pPr>
      <w:r w:rsidRPr="00372DF0">
        <w:rPr>
          <w:rFonts w:ascii="Times New Roman" w:hAnsi="Times New Roman"/>
          <w:b/>
          <w:szCs w:val="24"/>
        </w:rPr>
        <w:t>Zayıf Yönler</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D00F8" w:rsidRPr="00400633" w:rsidTr="00DD00F8">
        <w:trPr>
          <w:trHeight w:val="463"/>
        </w:trPr>
        <w:tc>
          <w:tcPr>
            <w:tcW w:w="2518" w:type="dxa"/>
            <w:shd w:val="clear" w:color="auto" w:fill="5B9BD5"/>
          </w:tcPr>
          <w:p w:rsidR="00DD00F8" w:rsidRPr="00DC695F" w:rsidRDefault="00DD00F8" w:rsidP="0007061A">
            <w:pPr>
              <w:jc w:val="both"/>
              <w:rPr>
                <w:rFonts w:ascii="Times New Roman" w:eastAsia="Calibri" w:hAnsi="Times New Roman"/>
                <w:b/>
                <w:bCs/>
                <w:szCs w:val="24"/>
              </w:rPr>
            </w:pPr>
            <w:r w:rsidRPr="00DC695F">
              <w:rPr>
                <w:rFonts w:ascii="Times New Roman" w:eastAsia="Calibri" w:hAnsi="Times New Roman"/>
                <w:b/>
                <w:bCs/>
                <w:szCs w:val="24"/>
              </w:rPr>
              <w:t>Öğrenciler</w:t>
            </w:r>
          </w:p>
        </w:tc>
        <w:tc>
          <w:tcPr>
            <w:tcW w:w="7371" w:type="dxa"/>
            <w:shd w:val="clear" w:color="auto" w:fill="5B9BD5"/>
          </w:tcPr>
          <w:p w:rsidR="00DD00F8" w:rsidRPr="00DC695F" w:rsidRDefault="00DD00F8" w:rsidP="00DD00F8">
            <w:pPr>
              <w:ind w:left="709" w:firstLine="567"/>
              <w:jc w:val="both"/>
              <w:rPr>
                <w:rFonts w:ascii="Times New Roman" w:eastAsia="Calibri" w:hAnsi="Times New Roman"/>
                <w:b/>
                <w:bCs/>
                <w:szCs w:val="24"/>
              </w:rPr>
            </w:pPr>
            <w:proofErr w:type="gramStart"/>
            <w:r w:rsidRPr="00DC695F">
              <w:rPr>
                <w:rFonts w:ascii="Times New Roman" w:eastAsia="Calibri" w:hAnsi="Times New Roman"/>
                <w:b/>
                <w:bCs/>
                <w:szCs w:val="24"/>
              </w:rPr>
              <w:t xml:space="preserve">Hazır </w:t>
            </w:r>
            <w:proofErr w:type="spellStart"/>
            <w:r w:rsidRPr="00DC695F">
              <w:rPr>
                <w:rFonts w:ascii="Times New Roman" w:eastAsia="Calibri" w:hAnsi="Times New Roman"/>
                <w:b/>
                <w:bCs/>
                <w:szCs w:val="24"/>
              </w:rPr>
              <w:t>bulunuşluk</w:t>
            </w:r>
            <w:proofErr w:type="spellEnd"/>
            <w:r w:rsidRPr="00DC695F">
              <w:rPr>
                <w:rFonts w:ascii="Times New Roman" w:eastAsia="Calibri" w:hAnsi="Times New Roman"/>
                <w:b/>
                <w:bCs/>
                <w:szCs w:val="24"/>
              </w:rPr>
              <w:t xml:space="preserve"> düzeylerinin düşük olması.</w:t>
            </w:r>
            <w:proofErr w:type="gramEnd"/>
          </w:p>
        </w:tc>
      </w:tr>
      <w:tr w:rsidR="00DD00F8" w:rsidRPr="00400633" w:rsidTr="00DD00F8">
        <w:trPr>
          <w:trHeight w:val="898"/>
        </w:trPr>
        <w:tc>
          <w:tcPr>
            <w:tcW w:w="2518" w:type="dxa"/>
            <w:shd w:val="clear" w:color="auto" w:fill="DEEAF6"/>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Çalışanlar</w:t>
            </w:r>
          </w:p>
        </w:tc>
        <w:tc>
          <w:tcPr>
            <w:tcW w:w="7371" w:type="dxa"/>
            <w:shd w:val="clear" w:color="auto" w:fill="DEEAF6"/>
          </w:tcPr>
          <w:p w:rsidR="00DD00F8" w:rsidRPr="00400633" w:rsidRDefault="00DD00F8" w:rsidP="00DD00F8">
            <w:pPr>
              <w:ind w:left="709" w:firstLine="567"/>
              <w:jc w:val="both"/>
              <w:rPr>
                <w:rFonts w:ascii="Times New Roman" w:eastAsia="Calibri" w:hAnsi="Times New Roman"/>
                <w:szCs w:val="24"/>
              </w:rPr>
            </w:pPr>
            <w:r w:rsidRPr="00400633">
              <w:rPr>
                <w:rFonts w:ascii="Times New Roman" w:eastAsia="Calibri" w:hAnsi="Times New Roman"/>
                <w:szCs w:val="24"/>
              </w:rPr>
              <w:t>Sosyal açıdan eksik bir bölge olduğu için yöreyi benimsemede sıkıntı yaşaması ve okulda kalış sürelerinin az olması.</w:t>
            </w:r>
          </w:p>
        </w:tc>
      </w:tr>
      <w:tr w:rsidR="00DD00F8" w:rsidRPr="00400633" w:rsidTr="00DD00F8">
        <w:trPr>
          <w:trHeight w:val="435"/>
        </w:trPr>
        <w:tc>
          <w:tcPr>
            <w:tcW w:w="2518" w:type="dxa"/>
            <w:shd w:val="clear" w:color="auto" w:fill="auto"/>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Veliler</w:t>
            </w:r>
          </w:p>
        </w:tc>
        <w:tc>
          <w:tcPr>
            <w:tcW w:w="7371" w:type="dxa"/>
            <w:shd w:val="clear" w:color="auto" w:fill="auto"/>
          </w:tcPr>
          <w:p w:rsidR="00DD00F8" w:rsidRPr="00400633" w:rsidRDefault="00DD00F8" w:rsidP="00DD00F8">
            <w:pPr>
              <w:ind w:left="709" w:firstLine="567"/>
              <w:jc w:val="both"/>
              <w:rPr>
                <w:rFonts w:ascii="Times New Roman" w:eastAsia="Calibri" w:hAnsi="Times New Roman"/>
                <w:szCs w:val="24"/>
              </w:rPr>
            </w:pPr>
            <w:proofErr w:type="gramStart"/>
            <w:r w:rsidRPr="00400633">
              <w:rPr>
                <w:rFonts w:ascii="Times New Roman" w:eastAsia="Calibri" w:hAnsi="Times New Roman"/>
                <w:szCs w:val="24"/>
              </w:rPr>
              <w:t>Öğrencilerine ve okul işlerine duyarsız olmaları.</w:t>
            </w:r>
            <w:proofErr w:type="gramEnd"/>
          </w:p>
        </w:tc>
      </w:tr>
      <w:tr w:rsidR="00DD00F8" w:rsidRPr="00400633" w:rsidTr="00DD00F8">
        <w:trPr>
          <w:trHeight w:val="926"/>
        </w:trPr>
        <w:tc>
          <w:tcPr>
            <w:tcW w:w="2518" w:type="dxa"/>
            <w:shd w:val="clear" w:color="auto" w:fill="DEEAF6"/>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Bina ve Yerleşke</w:t>
            </w:r>
          </w:p>
        </w:tc>
        <w:tc>
          <w:tcPr>
            <w:tcW w:w="7371" w:type="dxa"/>
            <w:shd w:val="clear" w:color="auto" w:fill="DEEAF6"/>
          </w:tcPr>
          <w:p w:rsidR="00DD00F8" w:rsidRPr="00400633" w:rsidRDefault="00DD00F8" w:rsidP="00DD00F8">
            <w:pPr>
              <w:ind w:left="709" w:firstLine="567"/>
              <w:jc w:val="both"/>
              <w:rPr>
                <w:rFonts w:ascii="Times New Roman" w:eastAsia="Calibri" w:hAnsi="Times New Roman"/>
                <w:szCs w:val="24"/>
              </w:rPr>
            </w:pPr>
            <w:r w:rsidRPr="00400633">
              <w:rPr>
                <w:rFonts w:ascii="Times New Roman" w:eastAsia="Calibri" w:hAnsi="Times New Roman"/>
                <w:szCs w:val="24"/>
              </w:rPr>
              <w:t>Bina içerisinde donanım malzemesinin (</w:t>
            </w:r>
            <w:proofErr w:type="spellStart"/>
            <w:proofErr w:type="gramStart"/>
            <w:r w:rsidRPr="00400633">
              <w:rPr>
                <w:rFonts w:ascii="Times New Roman" w:eastAsia="Calibri" w:hAnsi="Times New Roman"/>
                <w:szCs w:val="24"/>
              </w:rPr>
              <w:t>wc,kapı</w:t>
            </w:r>
            <w:proofErr w:type="spellEnd"/>
            <w:proofErr w:type="gramEnd"/>
            <w:r w:rsidRPr="00400633">
              <w:rPr>
                <w:rFonts w:ascii="Times New Roman" w:eastAsia="Calibri" w:hAnsi="Times New Roman"/>
                <w:szCs w:val="24"/>
              </w:rPr>
              <w:t xml:space="preserve"> ,fayans )erken yıpranması.</w:t>
            </w:r>
          </w:p>
        </w:tc>
      </w:tr>
      <w:tr w:rsidR="00DD00F8" w:rsidRPr="00400633" w:rsidTr="00DD00F8">
        <w:trPr>
          <w:trHeight w:val="435"/>
        </w:trPr>
        <w:tc>
          <w:tcPr>
            <w:tcW w:w="2518" w:type="dxa"/>
            <w:shd w:val="clear" w:color="auto" w:fill="auto"/>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Donanım</w:t>
            </w:r>
          </w:p>
        </w:tc>
        <w:tc>
          <w:tcPr>
            <w:tcW w:w="7371" w:type="dxa"/>
            <w:shd w:val="clear" w:color="auto" w:fill="auto"/>
          </w:tcPr>
          <w:p w:rsidR="00DD00F8" w:rsidRPr="00400633" w:rsidRDefault="00DD00F8" w:rsidP="00DD00F8">
            <w:pPr>
              <w:ind w:left="709" w:firstLine="567"/>
              <w:jc w:val="both"/>
              <w:rPr>
                <w:rFonts w:ascii="Times New Roman" w:eastAsia="Calibri" w:hAnsi="Times New Roman"/>
                <w:szCs w:val="24"/>
              </w:rPr>
            </w:pPr>
            <w:r w:rsidRPr="00400633">
              <w:rPr>
                <w:rFonts w:ascii="Times New Roman" w:eastAsia="Calibri" w:hAnsi="Times New Roman"/>
                <w:szCs w:val="24"/>
              </w:rPr>
              <w:t>Teknolojik alt yapının kullanımı konusunda deneyim eksiklikleri.</w:t>
            </w:r>
          </w:p>
        </w:tc>
      </w:tr>
      <w:tr w:rsidR="00DD00F8" w:rsidRPr="00400633" w:rsidTr="00DD00F8">
        <w:trPr>
          <w:trHeight w:val="463"/>
        </w:trPr>
        <w:tc>
          <w:tcPr>
            <w:tcW w:w="2518" w:type="dxa"/>
            <w:shd w:val="clear" w:color="auto" w:fill="DEEAF6"/>
          </w:tcPr>
          <w:p w:rsidR="00DD00F8" w:rsidRPr="00400633" w:rsidRDefault="00DD00F8" w:rsidP="00DD00F8">
            <w:pPr>
              <w:jc w:val="both"/>
              <w:rPr>
                <w:rFonts w:ascii="Times New Roman" w:eastAsia="Calibri" w:hAnsi="Times New Roman"/>
                <w:b/>
                <w:bCs/>
                <w:szCs w:val="24"/>
              </w:rPr>
            </w:pPr>
            <w:r w:rsidRPr="00400633">
              <w:rPr>
                <w:rFonts w:ascii="Times New Roman" w:eastAsia="Calibri" w:hAnsi="Times New Roman"/>
                <w:b/>
                <w:bCs/>
                <w:szCs w:val="24"/>
              </w:rPr>
              <w:t>Bütçe</w:t>
            </w:r>
          </w:p>
        </w:tc>
        <w:tc>
          <w:tcPr>
            <w:tcW w:w="7371" w:type="dxa"/>
            <w:shd w:val="clear" w:color="auto" w:fill="DEEAF6"/>
          </w:tcPr>
          <w:p w:rsidR="00DD00F8" w:rsidRPr="00400633" w:rsidRDefault="00DD00F8" w:rsidP="00DD00F8">
            <w:pPr>
              <w:ind w:left="709" w:firstLine="567"/>
              <w:jc w:val="both"/>
              <w:rPr>
                <w:rFonts w:ascii="Times New Roman" w:eastAsia="Calibri" w:hAnsi="Times New Roman"/>
                <w:szCs w:val="24"/>
              </w:rPr>
            </w:pPr>
            <w:r w:rsidRPr="00400633">
              <w:rPr>
                <w:rFonts w:ascii="Times New Roman" w:eastAsia="Calibri" w:hAnsi="Times New Roman"/>
                <w:szCs w:val="24"/>
              </w:rPr>
              <w:t>Okula ayrılan ödenek miktarının belirlenmesi sürecine katılamama.</w:t>
            </w:r>
          </w:p>
        </w:tc>
      </w:tr>
    </w:tbl>
    <w:p w:rsidR="00DD00F8" w:rsidRDefault="00DD00F8" w:rsidP="00DD00F8">
      <w:pPr>
        <w:ind w:left="709" w:firstLine="567"/>
      </w:pPr>
    </w:p>
    <w:p w:rsidR="00905829" w:rsidRDefault="00905829" w:rsidP="00DD00F8">
      <w:pPr>
        <w:ind w:left="709" w:firstLine="567"/>
      </w:pPr>
    </w:p>
    <w:p w:rsidR="00905829" w:rsidRDefault="00905829" w:rsidP="00DD00F8">
      <w:pPr>
        <w:ind w:left="709" w:firstLine="567"/>
      </w:pPr>
    </w:p>
    <w:p w:rsidR="00905829" w:rsidRDefault="00905829" w:rsidP="00DD00F8">
      <w:pPr>
        <w:ind w:left="709" w:firstLine="567"/>
      </w:pPr>
    </w:p>
    <w:p w:rsidR="00905829" w:rsidRDefault="00905829" w:rsidP="00DD00F8">
      <w:pPr>
        <w:ind w:left="709" w:firstLine="567"/>
      </w:pPr>
    </w:p>
    <w:p w:rsidR="00905829" w:rsidRDefault="00905829" w:rsidP="00DD00F8">
      <w:pPr>
        <w:ind w:left="709" w:firstLine="567"/>
      </w:pPr>
    </w:p>
    <w:p w:rsidR="00905829" w:rsidRDefault="00905829" w:rsidP="00DD00F8">
      <w:pPr>
        <w:ind w:left="709" w:firstLine="567"/>
      </w:pPr>
    </w:p>
    <w:p w:rsidR="00DD00F8" w:rsidRPr="007627DE" w:rsidRDefault="00F009AC" w:rsidP="00DD00F8">
      <w:pPr>
        <w:pStyle w:val="GvdeMetni"/>
        <w:spacing w:line="292" w:lineRule="exact"/>
        <w:ind w:left="851"/>
        <w:jc w:val="both"/>
        <w:rPr>
          <w:rFonts w:ascii="Times New Roman" w:hAnsi="Times New Roman"/>
          <w:b/>
        </w:rPr>
      </w:pPr>
      <w:r>
        <w:rPr>
          <w:rFonts w:ascii="Times New Roman" w:hAnsi="Times New Roman"/>
          <w:b/>
        </w:rPr>
        <w:lastRenderedPageBreak/>
        <w:t>3.7.</w:t>
      </w:r>
      <w:r w:rsidR="00DD00F8" w:rsidRPr="007627DE">
        <w:rPr>
          <w:rFonts w:ascii="Times New Roman" w:hAnsi="Times New Roman"/>
          <w:b/>
        </w:rPr>
        <w:t>PESTLE</w:t>
      </w:r>
      <w:r w:rsidR="00DD00F8" w:rsidRPr="007627DE">
        <w:rPr>
          <w:rFonts w:ascii="Times New Roman" w:hAnsi="Times New Roman"/>
          <w:b/>
          <w:spacing w:val="-6"/>
        </w:rPr>
        <w:t xml:space="preserve"> </w:t>
      </w:r>
      <w:r w:rsidR="00DD00F8" w:rsidRPr="007627DE">
        <w:rPr>
          <w:rFonts w:ascii="Times New Roman" w:hAnsi="Times New Roman"/>
          <w:b/>
        </w:rPr>
        <w:t>(Politik-Yasal,</w:t>
      </w:r>
      <w:r w:rsidR="00DD00F8" w:rsidRPr="007627DE">
        <w:rPr>
          <w:rFonts w:ascii="Times New Roman" w:hAnsi="Times New Roman"/>
          <w:b/>
          <w:spacing w:val="-3"/>
        </w:rPr>
        <w:t xml:space="preserve"> </w:t>
      </w:r>
      <w:r w:rsidR="00DD00F8" w:rsidRPr="007627DE">
        <w:rPr>
          <w:rFonts w:ascii="Times New Roman" w:hAnsi="Times New Roman"/>
          <w:b/>
        </w:rPr>
        <w:t>Ekonomik,</w:t>
      </w:r>
      <w:r w:rsidR="00DD00F8" w:rsidRPr="007627DE">
        <w:rPr>
          <w:rFonts w:ascii="Times New Roman" w:hAnsi="Times New Roman"/>
          <w:b/>
          <w:spacing w:val="-4"/>
        </w:rPr>
        <w:t xml:space="preserve"> </w:t>
      </w:r>
      <w:proofErr w:type="spellStart"/>
      <w:r w:rsidR="00DD00F8" w:rsidRPr="007627DE">
        <w:rPr>
          <w:rFonts w:ascii="Times New Roman" w:hAnsi="Times New Roman"/>
          <w:b/>
        </w:rPr>
        <w:t>Sosyo</w:t>
      </w:r>
      <w:proofErr w:type="spellEnd"/>
      <w:r w:rsidR="00DD00F8" w:rsidRPr="007627DE">
        <w:rPr>
          <w:rFonts w:ascii="Times New Roman" w:hAnsi="Times New Roman"/>
          <w:b/>
        </w:rPr>
        <w:t>-Kültürel,</w:t>
      </w:r>
      <w:r w:rsidR="00DD00F8" w:rsidRPr="007627DE">
        <w:rPr>
          <w:rFonts w:ascii="Times New Roman" w:hAnsi="Times New Roman"/>
          <w:b/>
          <w:spacing w:val="-7"/>
        </w:rPr>
        <w:t xml:space="preserve"> </w:t>
      </w:r>
      <w:r w:rsidR="00DD00F8" w:rsidRPr="007627DE">
        <w:rPr>
          <w:rFonts w:ascii="Times New Roman" w:hAnsi="Times New Roman"/>
          <w:b/>
        </w:rPr>
        <w:t>Teknolojik,</w:t>
      </w:r>
      <w:r w:rsidR="00DD00F8" w:rsidRPr="007627DE">
        <w:rPr>
          <w:rFonts w:ascii="Times New Roman" w:hAnsi="Times New Roman"/>
          <w:b/>
          <w:spacing w:val="-4"/>
        </w:rPr>
        <w:t xml:space="preserve"> </w:t>
      </w:r>
      <w:r w:rsidR="00DD00F8" w:rsidRPr="007627DE">
        <w:rPr>
          <w:rFonts w:ascii="Times New Roman" w:hAnsi="Times New Roman"/>
          <w:b/>
        </w:rPr>
        <w:t>Ekolojik,</w:t>
      </w:r>
      <w:r w:rsidR="00DD00F8" w:rsidRPr="007627DE">
        <w:rPr>
          <w:rFonts w:ascii="Times New Roman" w:hAnsi="Times New Roman"/>
          <w:b/>
          <w:spacing w:val="-4"/>
        </w:rPr>
        <w:t xml:space="preserve"> </w:t>
      </w:r>
      <w:r w:rsidR="00DD00F8" w:rsidRPr="007627DE">
        <w:rPr>
          <w:rFonts w:ascii="Times New Roman" w:hAnsi="Times New Roman"/>
          <w:b/>
        </w:rPr>
        <w:t>Etik)</w:t>
      </w:r>
      <w:r w:rsidR="00DD00F8" w:rsidRPr="007627DE">
        <w:rPr>
          <w:rFonts w:ascii="Times New Roman" w:hAnsi="Times New Roman"/>
          <w:b/>
          <w:spacing w:val="44"/>
        </w:rPr>
        <w:t xml:space="preserve"> </w:t>
      </w:r>
      <w:r w:rsidR="00DD00F8" w:rsidRPr="007627DE">
        <w:rPr>
          <w:rFonts w:ascii="Times New Roman" w:hAnsi="Times New Roman"/>
          <w:b/>
          <w:spacing w:val="-2"/>
        </w:rPr>
        <w:t>Analizi</w:t>
      </w:r>
    </w:p>
    <w:p w:rsidR="00DD00F8" w:rsidRDefault="00DD00F8" w:rsidP="00DD00F8">
      <w:pPr>
        <w:pStyle w:val="GvdeMetni"/>
        <w:spacing w:line="276" w:lineRule="auto"/>
        <w:ind w:left="120" w:right="135" w:firstLine="708"/>
        <w:jc w:val="both"/>
        <w:rPr>
          <w:rFonts w:ascii="Times New Roman" w:hAnsi="Times New Roman"/>
        </w:rPr>
      </w:pPr>
    </w:p>
    <w:p w:rsidR="00DD00F8" w:rsidRDefault="00DD00F8" w:rsidP="00DD00F8">
      <w:pPr>
        <w:pStyle w:val="GvdeMetni"/>
        <w:spacing w:line="276" w:lineRule="auto"/>
        <w:ind w:left="120" w:right="135" w:firstLine="708"/>
        <w:jc w:val="both"/>
        <w:rPr>
          <w:rFonts w:ascii="Times New Roman" w:hAnsi="Times New Roman"/>
        </w:rPr>
      </w:pPr>
      <w:r w:rsidRPr="00FF738C">
        <w:rPr>
          <w:rFonts w:ascii="Times New Roman" w:hAnsi="Times New Roman"/>
        </w:rPr>
        <w:t>Ülkemizde eğitim</w:t>
      </w:r>
      <w:r w:rsidRPr="00FF738C">
        <w:rPr>
          <w:rFonts w:ascii="Times New Roman" w:hAnsi="Times New Roman"/>
          <w:spacing w:val="-2"/>
        </w:rPr>
        <w:t xml:space="preserve"> </w:t>
      </w:r>
      <w:r w:rsidRPr="00FF738C">
        <w:rPr>
          <w:rFonts w:ascii="Times New Roman" w:hAnsi="Times New Roman"/>
        </w:rPr>
        <w:t>teknolojilerinden hedef ve pratiklere kadar pek çok olgu, küresel bir algıyla yeniden tasarlanmaya başlanmıştır. Küreselleşme ve bilgi toplumunun</w:t>
      </w:r>
      <w:r w:rsidRPr="00FF738C">
        <w:rPr>
          <w:rFonts w:ascii="Times New Roman" w:hAnsi="Times New Roman"/>
          <w:spacing w:val="-1"/>
        </w:rPr>
        <w:t xml:space="preserve"> </w:t>
      </w:r>
      <w:r w:rsidRPr="00FF738C">
        <w:rPr>
          <w:rFonts w:ascii="Times New Roman" w:hAnsi="Times New Roman"/>
        </w:rPr>
        <w:t>dinamik</w:t>
      </w:r>
      <w:r w:rsidRPr="00FF738C">
        <w:rPr>
          <w:rFonts w:ascii="Times New Roman" w:hAnsi="Times New Roman"/>
          <w:spacing w:val="-2"/>
        </w:rPr>
        <w:t xml:space="preserve"> </w:t>
      </w:r>
      <w:r w:rsidRPr="00FF738C">
        <w:rPr>
          <w:rFonts w:ascii="Times New Roman" w:hAnsi="Times New Roman"/>
        </w:rPr>
        <w:t>oluşumlar</w:t>
      </w:r>
      <w:r w:rsidRPr="00FF738C">
        <w:rPr>
          <w:rFonts w:ascii="Times New Roman" w:hAnsi="Times New Roman"/>
          <w:spacing w:val="-1"/>
        </w:rPr>
        <w:t xml:space="preserve"> </w:t>
      </w:r>
      <w:r w:rsidRPr="00FF738C">
        <w:rPr>
          <w:rFonts w:ascii="Times New Roman" w:hAnsi="Times New Roman"/>
        </w:rPr>
        <w:t>olduğu</w:t>
      </w:r>
      <w:r w:rsidRPr="00FF738C">
        <w:rPr>
          <w:rFonts w:ascii="Times New Roman" w:hAnsi="Times New Roman"/>
          <w:spacing w:val="-3"/>
        </w:rPr>
        <w:t xml:space="preserve"> </w:t>
      </w:r>
      <w:r w:rsidRPr="00FF738C">
        <w:rPr>
          <w:rFonts w:ascii="Times New Roman" w:hAnsi="Times New Roman"/>
        </w:rPr>
        <w:t>dikkate</w:t>
      </w:r>
      <w:r w:rsidRPr="00FF738C">
        <w:rPr>
          <w:rFonts w:ascii="Times New Roman" w:hAnsi="Times New Roman"/>
          <w:spacing w:val="-1"/>
        </w:rPr>
        <w:t xml:space="preserve"> </w:t>
      </w:r>
      <w:r w:rsidRPr="00FF738C">
        <w:rPr>
          <w:rFonts w:ascii="Times New Roman" w:hAnsi="Times New Roman"/>
        </w:rPr>
        <w:t>alındığında</w:t>
      </w:r>
      <w:r w:rsidRPr="00FF738C">
        <w:rPr>
          <w:rFonts w:ascii="Times New Roman" w:hAnsi="Times New Roman"/>
          <w:spacing w:val="-2"/>
        </w:rPr>
        <w:t xml:space="preserve"> </w:t>
      </w:r>
      <w:r w:rsidRPr="00FF738C">
        <w:rPr>
          <w:rFonts w:ascii="Times New Roman" w:hAnsi="Times New Roman"/>
        </w:rPr>
        <w:t>eğitim,</w:t>
      </w:r>
      <w:r w:rsidRPr="00FF738C">
        <w:rPr>
          <w:rFonts w:ascii="Times New Roman" w:hAnsi="Times New Roman"/>
          <w:spacing w:val="-1"/>
        </w:rPr>
        <w:t xml:space="preserve"> </w:t>
      </w:r>
      <w:r w:rsidRPr="00FF738C">
        <w:rPr>
          <w:rFonts w:ascii="Times New Roman" w:hAnsi="Times New Roman"/>
        </w:rPr>
        <w:t>eğitimli</w:t>
      </w:r>
      <w:r w:rsidRPr="00FF738C">
        <w:rPr>
          <w:rFonts w:ascii="Times New Roman" w:hAnsi="Times New Roman"/>
          <w:spacing w:val="-4"/>
        </w:rPr>
        <w:t xml:space="preserve"> </w:t>
      </w:r>
      <w:r w:rsidRPr="00FF738C">
        <w:rPr>
          <w:rFonts w:ascii="Times New Roman" w:hAnsi="Times New Roman"/>
        </w:rPr>
        <w:t>insan,</w:t>
      </w:r>
      <w:r w:rsidRPr="00FF738C">
        <w:rPr>
          <w:rFonts w:ascii="Times New Roman" w:hAnsi="Times New Roman"/>
          <w:spacing w:val="-2"/>
        </w:rPr>
        <w:t xml:space="preserve"> </w:t>
      </w:r>
      <w:r w:rsidRPr="00FF738C">
        <w:rPr>
          <w:rFonts w:ascii="Times New Roman" w:hAnsi="Times New Roman"/>
        </w:rPr>
        <w:t>öğrenme,</w:t>
      </w:r>
      <w:r w:rsidRPr="00FF738C">
        <w:rPr>
          <w:rFonts w:ascii="Times New Roman" w:hAnsi="Times New Roman"/>
          <w:spacing w:val="-3"/>
        </w:rPr>
        <w:t xml:space="preserve"> </w:t>
      </w:r>
      <w:r w:rsidRPr="00FF738C">
        <w:rPr>
          <w:rFonts w:ascii="Times New Roman" w:hAnsi="Times New Roman"/>
        </w:rPr>
        <w:t>okul,</w:t>
      </w:r>
      <w:r w:rsidRPr="00FF738C">
        <w:rPr>
          <w:rFonts w:ascii="Times New Roman" w:hAnsi="Times New Roman"/>
          <w:spacing w:val="-2"/>
        </w:rPr>
        <w:t xml:space="preserve"> </w:t>
      </w:r>
      <w:r w:rsidRPr="00FF738C">
        <w:rPr>
          <w:rFonts w:ascii="Times New Roman" w:hAnsi="Times New Roman"/>
        </w:rPr>
        <w:t>okul</w:t>
      </w:r>
      <w:r w:rsidRPr="00FF738C">
        <w:rPr>
          <w:rFonts w:ascii="Times New Roman" w:hAnsi="Times New Roman"/>
          <w:spacing w:val="-2"/>
        </w:rPr>
        <w:t xml:space="preserve"> </w:t>
      </w:r>
      <w:r w:rsidRPr="00FF738C">
        <w:rPr>
          <w:rFonts w:ascii="Times New Roman" w:hAnsi="Times New Roman"/>
        </w:rPr>
        <w:t>yöneticisi,</w:t>
      </w:r>
      <w:r w:rsidRPr="00FF738C">
        <w:rPr>
          <w:rFonts w:ascii="Times New Roman" w:hAnsi="Times New Roman"/>
          <w:spacing w:val="-2"/>
        </w:rPr>
        <w:t xml:space="preserve"> </w:t>
      </w:r>
      <w:r w:rsidRPr="00FF738C">
        <w:rPr>
          <w:rFonts w:ascii="Times New Roman" w:hAnsi="Times New Roman"/>
        </w:rPr>
        <w:t>öğretmen</w:t>
      </w:r>
      <w:r w:rsidRPr="00FF738C">
        <w:rPr>
          <w:rFonts w:ascii="Times New Roman" w:hAnsi="Times New Roman"/>
          <w:spacing w:val="-3"/>
        </w:rPr>
        <w:t xml:space="preserve"> </w:t>
      </w:r>
      <w:r w:rsidRPr="00FF738C">
        <w:rPr>
          <w:rFonts w:ascii="Times New Roman" w:hAnsi="Times New Roman"/>
        </w:rPr>
        <w:t>ve</w:t>
      </w:r>
      <w:r w:rsidRPr="00FF738C">
        <w:rPr>
          <w:rFonts w:ascii="Times New Roman" w:hAnsi="Times New Roman"/>
          <w:spacing w:val="-1"/>
        </w:rPr>
        <w:t xml:space="preserve"> </w:t>
      </w:r>
      <w:r w:rsidRPr="00FF738C">
        <w:rPr>
          <w:rFonts w:ascii="Times New Roman" w:hAnsi="Times New Roman"/>
        </w:rPr>
        <w:t>öğrenci</w:t>
      </w:r>
      <w:r w:rsidRPr="00FF738C">
        <w:rPr>
          <w:rFonts w:ascii="Times New Roman" w:hAnsi="Times New Roman"/>
          <w:spacing w:val="-2"/>
        </w:rPr>
        <w:t xml:space="preserve"> </w:t>
      </w:r>
      <w:r w:rsidRPr="00FF738C">
        <w:rPr>
          <w:rFonts w:ascii="Times New Roman" w:hAnsi="Times New Roman"/>
        </w:rPr>
        <w:t>gibi</w:t>
      </w:r>
      <w:r w:rsidRPr="00FF738C">
        <w:rPr>
          <w:rFonts w:ascii="Times New Roman" w:hAnsi="Times New Roman"/>
          <w:spacing w:val="-2"/>
        </w:rPr>
        <w:t xml:space="preserve"> </w:t>
      </w:r>
      <w:r w:rsidRPr="00FF738C">
        <w:rPr>
          <w:rFonts w:ascii="Times New Roman" w:hAnsi="Times New Roman"/>
        </w:rPr>
        <w:t>kavramların</w:t>
      </w:r>
      <w:r w:rsidRPr="00FF738C">
        <w:rPr>
          <w:rFonts w:ascii="Times New Roman" w:hAnsi="Times New Roman"/>
          <w:spacing w:val="-1"/>
        </w:rPr>
        <w:t xml:space="preserve"> </w:t>
      </w:r>
      <w:r w:rsidRPr="00FF738C">
        <w:rPr>
          <w:rFonts w:ascii="Times New Roman" w:hAnsi="Times New Roman"/>
        </w:rPr>
        <w:t>yeni</w:t>
      </w:r>
      <w:r>
        <w:rPr>
          <w:rFonts w:ascii="Times New Roman" w:hAnsi="Times New Roman"/>
        </w:rPr>
        <w:t>den tartışılması gerekmektedir.</w:t>
      </w:r>
    </w:p>
    <w:p w:rsidR="00991A42" w:rsidRDefault="00991A42" w:rsidP="00DD00F8">
      <w:pPr>
        <w:pStyle w:val="GvdeMetni"/>
        <w:spacing w:line="276" w:lineRule="auto"/>
        <w:ind w:left="120" w:right="135" w:firstLine="708"/>
        <w:jc w:val="both"/>
        <w:rPr>
          <w:rFonts w:ascii="Times New Roman" w:hAnsi="Times New Roman"/>
        </w:rPr>
      </w:pPr>
    </w:p>
    <w:p w:rsidR="00667BA1" w:rsidRPr="00667BA1" w:rsidRDefault="00667BA1" w:rsidP="00667BA1">
      <w:pPr>
        <w:pStyle w:val="GvdeMetni"/>
        <w:spacing w:line="276" w:lineRule="auto"/>
        <w:ind w:left="120" w:right="135" w:firstLine="708"/>
        <w:jc w:val="both"/>
        <w:rPr>
          <w:b/>
        </w:rPr>
      </w:pPr>
      <w:r w:rsidRPr="00667BA1">
        <w:rPr>
          <w:b/>
        </w:rPr>
        <w:t>İçsel Faktörler</w:t>
      </w:r>
    </w:p>
    <w:p w:rsidR="00667BA1" w:rsidRDefault="00667BA1" w:rsidP="00667BA1">
      <w:pPr>
        <w:pStyle w:val="GvdeMetni"/>
        <w:spacing w:line="276" w:lineRule="auto"/>
        <w:ind w:left="120" w:right="135" w:firstLine="708"/>
        <w:jc w:val="both"/>
      </w:pPr>
      <w:r>
        <w:t xml:space="preserve"> Okulumuzda yapılan değerlendirme neticesinde elde edilen güçlü ve zayıf yönler sırasıyla aşağıdaki verilmiştir.</w:t>
      </w:r>
    </w:p>
    <w:p w:rsidR="00991A42" w:rsidRDefault="00991A42" w:rsidP="00667BA1">
      <w:pPr>
        <w:pStyle w:val="GvdeMetni"/>
        <w:spacing w:line="276" w:lineRule="auto"/>
        <w:ind w:left="120" w:right="135" w:firstLine="708"/>
        <w:jc w:val="both"/>
        <w:rPr>
          <w:rFonts w:ascii="Times New Roman" w:hAnsi="Times New Roman"/>
        </w:rPr>
      </w:pPr>
    </w:p>
    <w:p w:rsidR="00667BA1" w:rsidRPr="00667BA1" w:rsidRDefault="00667BA1" w:rsidP="00667BA1">
      <w:pPr>
        <w:pStyle w:val="GvdeMetni"/>
        <w:spacing w:line="276" w:lineRule="auto"/>
        <w:ind w:left="120" w:right="135" w:firstLine="708"/>
        <w:jc w:val="both"/>
        <w:rPr>
          <w:rFonts w:ascii="Times New Roman" w:hAnsi="Times New Roman"/>
          <w:u w:val="single"/>
        </w:rPr>
      </w:pPr>
      <w:r w:rsidRPr="00667BA1">
        <w:rPr>
          <w:rFonts w:ascii="Times New Roman" w:hAnsi="Times New Roman"/>
          <w:u w:val="single"/>
        </w:rPr>
        <w:t>Okulumuzun Güçlü Yönleri</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Kurumun kayıt alanında bulunan yerleşik nüfusun tümüne ulaşabiliyor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Butik bir okul o</w:t>
      </w:r>
      <w:r w:rsidR="00905829">
        <w:rPr>
          <w:rFonts w:ascii="Times New Roman" w:hAnsi="Times New Roman"/>
        </w:rPr>
        <w:t>l</w:t>
      </w:r>
      <w:r w:rsidRPr="00667BA1">
        <w:rPr>
          <w:rFonts w:ascii="Times New Roman" w:hAnsi="Times New Roman"/>
        </w:rPr>
        <w:t>ması nedeniyle iletişimin hızlı sağlanması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Kurumumuzdan hizmet alanlara eğitim düzeyi yüksek, deneyimli ve özverili personelle hizmet veriliyor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Kurumumuzun diğer kurum, kuruluş ve STK’lar ile sürdürülebilir ve verimli iş birliklerinin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Kurumumuzun sosyal, kültürel projeler ve sportif faaliyetler ile yerel/ulusal alanlarda başarılı olması</w:t>
      </w:r>
    </w:p>
    <w:p w:rsidR="00667BA1" w:rsidRPr="00667BA1" w:rsidRDefault="00667BA1" w:rsidP="00905829">
      <w:pPr>
        <w:pStyle w:val="GvdeMetni"/>
        <w:spacing w:line="276" w:lineRule="auto"/>
        <w:ind w:left="120" w:right="135" w:firstLine="708"/>
        <w:jc w:val="both"/>
        <w:rPr>
          <w:rFonts w:ascii="Times New Roman" w:hAnsi="Times New Roman"/>
        </w:rPr>
      </w:pPr>
      <w:r w:rsidRPr="00667BA1">
        <w:rPr>
          <w:rFonts w:ascii="Times New Roman" w:hAnsi="Times New Roman"/>
        </w:rPr>
        <w:t> İletişim ve yazışmalarda teknolojik dona</w:t>
      </w:r>
      <w:r w:rsidR="00905829">
        <w:rPr>
          <w:rFonts w:ascii="Times New Roman" w:hAnsi="Times New Roman"/>
        </w:rPr>
        <w:t>nımın etkin kullanılıyor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Okul ve kurumlarımızda eğitimin farklı alanlarında deneyimli, mevzuata hâkim ve iş birliğine yatkın personelin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Kurumumuz teknolojik alt yapısının yeterli düzeyde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xml:space="preserve"> Okul </w:t>
      </w:r>
      <w:proofErr w:type="gramStart"/>
      <w:r w:rsidRPr="00667BA1">
        <w:rPr>
          <w:rFonts w:ascii="Times New Roman" w:hAnsi="Times New Roman"/>
        </w:rPr>
        <w:t>misyon</w:t>
      </w:r>
      <w:proofErr w:type="gramEnd"/>
      <w:r w:rsidRPr="00667BA1">
        <w:rPr>
          <w:rFonts w:ascii="Times New Roman" w:hAnsi="Times New Roman"/>
        </w:rPr>
        <w:t xml:space="preserve"> ve vizyonunun belirlenmiş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Okul içindeki iletişimin sağlıklı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Eğitim materyali konusunda imkânların geniş olması</w:t>
      </w:r>
    </w:p>
    <w:p w:rsidR="00667BA1" w:rsidRDefault="00667BA1" w:rsidP="00667BA1">
      <w:pPr>
        <w:pStyle w:val="GvdeMetni"/>
        <w:spacing w:line="276" w:lineRule="auto"/>
        <w:ind w:left="120" w:right="135" w:firstLine="708"/>
        <w:jc w:val="both"/>
        <w:rPr>
          <w:rFonts w:ascii="Times New Roman" w:hAnsi="Times New Roman"/>
        </w:rPr>
      </w:pPr>
    </w:p>
    <w:p w:rsidR="00905829" w:rsidRDefault="00905829" w:rsidP="00667BA1">
      <w:pPr>
        <w:pStyle w:val="GvdeMetni"/>
        <w:spacing w:line="276" w:lineRule="auto"/>
        <w:ind w:left="120" w:right="135" w:firstLine="708"/>
        <w:jc w:val="both"/>
        <w:rPr>
          <w:rFonts w:ascii="Times New Roman" w:hAnsi="Times New Roman"/>
        </w:rPr>
      </w:pPr>
    </w:p>
    <w:p w:rsidR="00905829" w:rsidRPr="00667BA1" w:rsidRDefault="00905829" w:rsidP="00667BA1">
      <w:pPr>
        <w:pStyle w:val="GvdeMetni"/>
        <w:spacing w:line="276" w:lineRule="auto"/>
        <w:ind w:left="120" w:right="135" w:firstLine="708"/>
        <w:jc w:val="both"/>
        <w:rPr>
          <w:rFonts w:ascii="Times New Roman" w:hAnsi="Times New Roman"/>
        </w:rPr>
      </w:pPr>
    </w:p>
    <w:p w:rsidR="00667BA1" w:rsidRPr="00667BA1" w:rsidRDefault="00667BA1" w:rsidP="00667BA1">
      <w:pPr>
        <w:pStyle w:val="GvdeMetni"/>
        <w:spacing w:line="276" w:lineRule="auto"/>
        <w:ind w:left="120" w:right="135" w:firstLine="708"/>
        <w:jc w:val="both"/>
        <w:rPr>
          <w:rFonts w:ascii="Times New Roman" w:hAnsi="Times New Roman"/>
          <w:u w:val="single"/>
        </w:rPr>
      </w:pPr>
      <w:r w:rsidRPr="00667BA1">
        <w:rPr>
          <w:rFonts w:ascii="Times New Roman" w:hAnsi="Times New Roman"/>
          <w:u w:val="single"/>
        </w:rPr>
        <w:t>Okulumuzun Zayıf Yönleri</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Bazı velilerin halen okul hayatının önemine inanmayışı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Sosyal faaliyetleri sürdürülebileceği alanların kısıtlı olması</w:t>
      </w:r>
    </w:p>
    <w:p w:rsidR="00667BA1" w:rsidRPr="00667BA1" w:rsidRDefault="00905829" w:rsidP="00905829">
      <w:pPr>
        <w:pStyle w:val="GvdeMetni"/>
        <w:spacing w:line="276" w:lineRule="auto"/>
        <w:ind w:left="120" w:right="135"/>
        <w:jc w:val="both"/>
        <w:rPr>
          <w:rFonts w:ascii="Times New Roman" w:hAnsi="Times New Roman"/>
        </w:rPr>
      </w:pPr>
      <w:r>
        <w:rPr>
          <w:rFonts w:ascii="Times New Roman" w:hAnsi="Times New Roman"/>
        </w:rPr>
        <w:t xml:space="preserve">          </w:t>
      </w:r>
      <w:r>
        <w:rPr>
          <w:rFonts w:ascii="Times New Roman" w:hAnsi="Times New Roman"/>
        </w:rPr>
        <w:t></w:t>
      </w:r>
      <w:r w:rsidR="00667BA1" w:rsidRPr="00667BA1">
        <w:rPr>
          <w:rFonts w:ascii="Times New Roman" w:hAnsi="Times New Roman"/>
        </w:rPr>
        <w:t>Okulöncesi çağ çocuklarının velilerinin okulöncesi eğitime çocuklarını göndermek konusundaki farkındalık düzeylerinin düşük olması</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Kurum kültürünün bir kısım personel taraf</w:t>
      </w:r>
      <w:r>
        <w:rPr>
          <w:rFonts w:ascii="Times New Roman" w:hAnsi="Times New Roman"/>
        </w:rPr>
        <w:t>ından yeterince benimsenememesi</w:t>
      </w:r>
    </w:p>
    <w:p w:rsidR="00667BA1" w:rsidRP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Personelin bir kısmında “biz” duygusunun yeterince gelişmemesinden kaynaklanan iş kaybının olması</w:t>
      </w:r>
    </w:p>
    <w:p w:rsidR="00667BA1" w:rsidRDefault="00667BA1" w:rsidP="00667BA1">
      <w:pPr>
        <w:pStyle w:val="GvdeMetni"/>
        <w:spacing w:line="276" w:lineRule="auto"/>
        <w:ind w:left="120" w:right="135" w:firstLine="708"/>
        <w:jc w:val="both"/>
        <w:rPr>
          <w:rFonts w:ascii="Times New Roman" w:hAnsi="Times New Roman"/>
        </w:rPr>
      </w:pPr>
      <w:r w:rsidRPr="00667BA1">
        <w:rPr>
          <w:rFonts w:ascii="Times New Roman" w:hAnsi="Times New Roman"/>
        </w:rPr>
        <w:t> Kurum personelinin bir kısmının gelişime (teknolojik, mesleki yeterlilik) kolay uyum sağlayamaması</w:t>
      </w:r>
    </w:p>
    <w:p w:rsidR="00667BA1" w:rsidRDefault="00667BA1" w:rsidP="00667BA1">
      <w:pPr>
        <w:pStyle w:val="GvdeMetni"/>
        <w:spacing w:line="276" w:lineRule="auto"/>
        <w:ind w:left="120" w:right="135" w:firstLine="708"/>
        <w:jc w:val="both"/>
        <w:rPr>
          <w:rFonts w:ascii="Times New Roman" w:hAnsi="Times New Roman"/>
        </w:rPr>
      </w:pPr>
    </w:p>
    <w:p w:rsidR="00667BA1" w:rsidRDefault="00667BA1" w:rsidP="00667BA1">
      <w:pPr>
        <w:pStyle w:val="GvdeMetni"/>
        <w:spacing w:line="276" w:lineRule="auto"/>
        <w:ind w:left="120" w:right="135" w:firstLine="708"/>
        <w:jc w:val="both"/>
        <w:rPr>
          <w:rFonts w:ascii="Times New Roman" w:hAnsi="Times New Roman"/>
        </w:rPr>
      </w:pPr>
    </w:p>
    <w:p w:rsidR="00667BA1" w:rsidRDefault="00667BA1" w:rsidP="00667BA1">
      <w:pPr>
        <w:pStyle w:val="GvdeMetni"/>
        <w:spacing w:line="276" w:lineRule="auto"/>
        <w:ind w:left="120" w:right="135" w:firstLine="708"/>
        <w:jc w:val="both"/>
        <w:rPr>
          <w:rFonts w:ascii="Times New Roman" w:hAnsi="Times New Roman"/>
        </w:rPr>
      </w:pPr>
    </w:p>
    <w:p w:rsidR="00667BA1" w:rsidRDefault="00667BA1" w:rsidP="00667BA1">
      <w:pPr>
        <w:pStyle w:val="GvdeMetni"/>
        <w:spacing w:line="276" w:lineRule="auto"/>
        <w:ind w:left="120" w:right="135" w:firstLine="708"/>
        <w:jc w:val="both"/>
        <w:rPr>
          <w:rFonts w:ascii="Times New Roman" w:hAnsi="Times New Roman"/>
        </w:rPr>
      </w:pPr>
    </w:p>
    <w:p w:rsidR="00667BA1" w:rsidRDefault="00667BA1" w:rsidP="00667BA1">
      <w:pPr>
        <w:pStyle w:val="GvdeMetni"/>
        <w:spacing w:line="276" w:lineRule="auto"/>
        <w:ind w:left="120" w:right="135" w:firstLine="708"/>
        <w:jc w:val="both"/>
        <w:rPr>
          <w:rFonts w:ascii="Times New Roman" w:hAnsi="Times New Roman"/>
        </w:rPr>
      </w:pPr>
    </w:p>
    <w:p w:rsidR="00667BA1" w:rsidRDefault="00667BA1" w:rsidP="00667BA1">
      <w:pPr>
        <w:pStyle w:val="GvdeMetni"/>
        <w:spacing w:line="276" w:lineRule="auto"/>
        <w:ind w:left="120" w:right="135" w:firstLine="708"/>
        <w:jc w:val="both"/>
        <w:rPr>
          <w:rFonts w:ascii="Times New Roman" w:hAnsi="Times New Roman"/>
        </w:rPr>
      </w:pPr>
    </w:p>
    <w:p w:rsidR="00905829" w:rsidRDefault="00905829" w:rsidP="00667BA1">
      <w:pPr>
        <w:pStyle w:val="GvdeMetni"/>
        <w:spacing w:line="276" w:lineRule="auto"/>
        <w:ind w:left="120" w:right="135" w:firstLine="708"/>
        <w:jc w:val="both"/>
        <w:rPr>
          <w:rFonts w:ascii="Times New Roman" w:hAnsi="Times New Roman"/>
        </w:rPr>
      </w:pPr>
    </w:p>
    <w:p w:rsidR="00905829" w:rsidRDefault="00905829" w:rsidP="00667BA1">
      <w:pPr>
        <w:pStyle w:val="GvdeMetni"/>
        <w:spacing w:line="276" w:lineRule="auto"/>
        <w:ind w:left="120" w:right="135" w:firstLine="708"/>
        <w:jc w:val="both"/>
        <w:rPr>
          <w:rFonts w:ascii="Times New Roman" w:hAnsi="Times New Roman"/>
        </w:rPr>
      </w:pPr>
    </w:p>
    <w:p w:rsidR="00DD00F8" w:rsidRDefault="00DD00F8" w:rsidP="00DD00F8">
      <w:pPr>
        <w:pStyle w:val="Balk3"/>
        <w:rPr>
          <w:rFonts w:ascii="Times New Roman" w:hAnsi="Times New Roman"/>
          <w:sz w:val="24"/>
          <w:szCs w:val="24"/>
        </w:rPr>
      </w:pPr>
      <w:r w:rsidRPr="00372DF0">
        <w:rPr>
          <w:rFonts w:ascii="Times New Roman" w:hAnsi="Times New Roman"/>
          <w:sz w:val="24"/>
          <w:szCs w:val="24"/>
        </w:rPr>
        <w:lastRenderedPageBreak/>
        <w:t>Dışsal F</w:t>
      </w:r>
      <w:r>
        <w:rPr>
          <w:rFonts w:ascii="Times New Roman" w:hAnsi="Times New Roman"/>
          <w:sz w:val="24"/>
          <w:szCs w:val="24"/>
        </w:rPr>
        <w:t>aktörler</w:t>
      </w:r>
    </w:p>
    <w:p w:rsidR="00991A42" w:rsidRPr="00991A42" w:rsidRDefault="00991A42" w:rsidP="00991A42"/>
    <w:p w:rsidR="00DD00F8" w:rsidRPr="00372DF0" w:rsidRDefault="00DD00F8" w:rsidP="00DD00F8">
      <w:pPr>
        <w:ind w:firstLine="708"/>
        <w:jc w:val="both"/>
        <w:rPr>
          <w:rFonts w:ascii="Times New Roman" w:hAnsi="Times New Roman"/>
          <w:b/>
          <w:szCs w:val="24"/>
        </w:rPr>
      </w:pPr>
      <w:r w:rsidRPr="00372DF0">
        <w:rPr>
          <w:rFonts w:ascii="Times New Roman" w:hAnsi="Times New Roman"/>
          <w:b/>
          <w:szCs w:val="24"/>
        </w:rPr>
        <w:t>Fırsatlar</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7359"/>
      </w:tblGrid>
      <w:tr w:rsidR="00DD00F8" w:rsidRPr="00400633" w:rsidTr="00DD00F8">
        <w:trPr>
          <w:trHeight w:val="676"/>
        </w:trPr>
        <w:tc>
          <w:tcPr>
            <w:tcW w:w="2514" w:type="dxa"/>
            <w:shd w:val="clear" w:color="auto" w:fill="9BBB59"/>
          </w:tcPr>
          <w:p w:rsidR="00DD00F8" w:rsidRPr="00DC695F" w:rsidRDefault="00DD00F8" w:rsidP="00DA6114">
            <w:pPr>
              <w:jc w:val="both"/>
              <w:rPr>
                <w:rFonts w:ascii="Times New Roman" w:hAnsi="Times New Roman"/>
                <w:b/>
                <w:bCs/>
                <w:szCs w:val="24"/>
              </w:rPr>
            </w:pPr>
            <w:r w:rsidRPr="00DC695F">
              <w:rPr>
                <w:rFonts w:ascii="Times New Roman" w:hAnsi="Times New Roman"/>
                <w:b/>
                <w:bCs/>
                <w:szCs w:val="24"/>
              </w:rPr>
              <w:t>Politik</w:t>
            </w:r>
          </w:p>
        </w:tc>
        <w:tc>
          <w:tcPr>
            <w:tcW w:w="7359" w:type="dxa"/>
            <w:shd w:val="clear" w:color="auto" w:fill="9BBB59"/>
          </w:tcPr>
          <w:p w:rsidR="00DD00F8" w:rsidRPr="00400633" w:rsidRDefault="00DD00F8" w:rsidP="00DA6114">
            <w:pPr>
              <w:jc w:val="both"/>
              <w:rPr>
                <w:rFonts w:ascii="Times New Roman" w:hAnsi="Times New Roman"/>
                <w:b/>
                <w:bCs/>
                <w:color w:val="FFFFFF"/>
                <w:szCs w:val="24"/>
              </w:rPr>
            </w:pPr>
          </w:p>
        </w:tc>
      </w:tr>
      <w:tr w:rsidR="00DD00F8" w:rsidRPr="00400633" w:rsidTr="00DD00F8">
        <w:trPr>
          <w:trHeight w:val="637"/>
        </w:trPr>
        <w:tc>
          <w:tcPr>
            <w:tcW w:w="2514" w:type="dxa"/>
            <w:shd w:val="clear" w:color="auto" w:fill="EAF1DD"/>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Ekonomik</w:t>
            </w:r>
          </w:p>
        </w:tc>
        <w:tc>
          <w:tcPr>
            <w:tcW w:w="7359" w:type="dxa"/>
            <w:shd w:val="clear" w:color="auto" w:fill="EAF1DD"/>
          </w:tcPr>
          <w:p w:rsidR="00DD00F8" w:rsidRPr="00400633" w:rsidRDefault="00DD00F8" w:rsidP="00DA6114">
            <w:pPr>
              <w:jc w:val="both"/>
              <w:rPr>
                <w:rFonts w:ascii="Times New Roman" w:hAnsi="Times New Roman"/>
                <w:szCs w:val="24"/>
              </w:rPr>
            </w:pPr>
            <w:r w:rsidRPr="00400633">
              <w:rPr>
                <w:rFonts w:ascii="Times New Roman" w:hAnsi="Times New Roman"/>
                <w:szCs w:val="24"/>
              </w:rPr>
              <w:t>Kırsal kesim olduğundan ekonomik ihtiyaçların kolay giderilmesi.</w:t>
            </w:r>
          </w:p>
        </w:tc>
      </w:tr>
      <w:tr w:rsidR="00DD00F8" w:rsidRPr="00400633" w:rsidTr="00DD00F8">
        <w:trPr>
          <w:trHeight w:val="676"/>
        </w:trPr>
        <w:tc>
          <w:tcPr>
            <w:tcW w:w="2514" w:type="dxa"/>
            <w:shd w:val="clear" w:color="auto" w:fill="auto"/>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Sosyolojik</w:t>
            </w:r>
          </w:p>
        </w:tc>
        <w:tc>
          <w:tcPr>
            <w:tcW w:w="7359" w:type="dxa"/>
            <w:shd w:val="clear" w:color="auto" w:fill="auto"/>
          </w:tcPr>
          <w:p w:rsidR="00DD00F8" w:rsidRPr="00400633" w:rsidRDefault="00DD00F8" w:rsidP="00DA6114">
            <w:pPr>
              <w:jc w:val="both"/>
              <w:rPr>
                <w:rFonts w:ascii="Times New Roman" w:hAnsi="Times New Roman"/>
                <w:szCs w:val="24"/>
              </w:rPr>
            </w:pPr>
            <w:proofErr w:type="gramStart"/>
            <w:r w:rsidRPr="00400633">
              <w:rPr>
                <w:rFonts w:ascii="Times New Roman" w:hAnsi="Times New Roman"/>
                <w:szCs w:val="24"/>
              </w:rPr>
              <w:t>Öğrencileri disipline etmede ve saygı konusunda problem yaşamamak.</w:t>
            </w:r>
            <w:proofErr w:type="gramEnd"/>
          </w:p>
        </w:tc>
      </w:tr>
      <w:tr w:rsidR="00DD00F8" w:rsidRPr="00400633" w:rsidTr="00DD00F8">
        <w:trPr>
          <w:trHeight w:val="637"/>
        </w:trPr>
        <w:tc>
          <w:tcPr>
            <w:tcW w:w="2514" w:type="dxa"/>
            <w:shd w:val="clear" w:color="auto" w:fill="EAF1DD"/>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Teknolojik</w:t>
            </w:r>
          </w:p>
        </w:tc>
        <w:tc>
          <w:tcPr>
            <w:tcW w:w="7359" w:type="dxa"/>
            <w:shd w:val="clear" w:color="auto" w:fill="EAF1DD"/>
          </w:tcPr>
          <w:p w:rsidR="00DD00F8" w:rsidRPr="00400633" w:rsidRDefault="00DD00F8" w:rsidP="00DA6114">
            <w:pPr>
              <w:jc w:val="both"/>
              <w:rPr>
                <w:rFonts w:ascii="Times New Roman" w:hAnsi="Times New Roman"/>
                <w:szCs w:val="24"/>
              </w:rPr>
            </w:pPr>
            <w:r w:rsidRPr="00400633">
              <w:rPr>
                <w:rFonts w:ascii="Times New Roman" w:hAnsi="Times New Roman"/>
                <w:szCs w:val="24"/>
              </w:rPr>
              <w:t>Öğrenci sayıları az olduğu için teknolojik aletler yeterli oluyor.</w:t>
            </w:r>
          </w:p>
        </w:tc>
      </w:tr>
      <w:tr w:rsidR="00DD00F8" w:rsidRPr="00400633" w:rsidTr="00DD00F8">
        <w:trPr>
          <w:trHeight w:val="676"/>
        </w:trPr>
        <w:tc>
          <w:tcPr>
            <w:tcW w:w="2514" w:type="dxa"/>
            <w:shd w:val="clear" w:color="auto" w:fill="auto"/>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Mevzuat-Yasal</w:t>
            </w:r>
          </w:p>
        </w:tc>
        <w:tc>
          <w:tcPr>
            <w:tcW w:w="7359" w:type="dxa"/>
            <w:shd w:val="clear" w:color="auto" w:fill="auto"/>
          </w:tcPr>
          <w:p w:rsidR="00DD00F8" w:rsidRPr="00400633" w:rsidRDefault="00DD00F8" w:rsidP="00DA6114">
            <w:pPr>
              <w:jc w:val="both"/>
              <w:rPr>
                <w:rFonts w:ascii="Times New Roman" w:hAnsi="Times New Roman"/>
                <w:szCs w:val="24"/>
              </w:rPr>
            </w:pPr>
            <w:proofErr w:type="gramStart"/>
            <w:r w:rsidRPr="00400633">
              <w:rPr>
                <w:rFonts w:ascii="Times New Roman" w:hAnsi="Times New Roman"/>
                <w:szCs w:val="24"/>
              </w:rPr>
              <w:t>Mevzuat ve yasal düzenlemelerin öğrenci lehine olması.</w:t>
            </w:r>
            <w:proofErr w:type="gramEnd"/>
          </w:p>
        </w:tc>
      </w:tr>
      <w:tr w:rsidR="00DD00F8" w:rsidRPr="00400633" w:rsidTr="00DD00F8">
        <w:trPr>
          <w:trHeight w:val="1314"/>
        </w:trPr>
        <w:tc>
          <w:tcPr>
            <w:tcW w:w="2514" w:type="dxa"/>
            <w:shd w:val="clear" w:color="auto" w:fill="EAF1DD"/>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Ekolojik</w:t>
            </w:r>
          </w:p>
        </w:tc>
        <w:tc>
          <w:tcPr>
            <w:tcW w:w="7359" w:type="dxa"/>
            <w:shd w:val="clear" w:color="auto" w:fill="EAF1DD"/>
          </w:tcPr>
          <w:p w:rsidR="00DD00F8" w:rsidRPr="00400633" w:rsidRDefault="00DD00F8" w:rsidP="00DA6114">
            <w:pPr>
              <w:jc w:val="both"/>
              <w:rPr>
                <w:rFonts w:ascii="Times New Roman" w:hAnsi="Times New Roman"/>
                <w:szCs w:val="24"/>
              </w:rPr>
            </w:pPr>
            <w:r w:rsidRPr="00400633">
              <w:rPr>
                <w:rFonts w:ascii="Times New Roman" w:hAnsi="Times New Roman"/>
                <w:szCs w:val="24"/>
              </w:rPr>
              <w:t xml:space="preserve">Havaların ısınmasının mayıs ayından sonraya kalması öğrencilerin </w:t>
            </w:r>
            <w:r w:rsidR="00905829">
              <w:rPr>
                <w:rFonts w:ascii="Times New Roman" w:hAnsi="Times New Roman"/>
                <w:szCs w:val="24"/>
              </w:rPr>
              <w:t>okula olan dikkatini azaltmaktadır.</w:t>
            </w:r>
          </w:p>
        </w:tc>
      </w:tr>
    </w:tbl>
    <w:p w:rsidR="00DD00F8" w:rsidRPr="00372DF0" w:rsidRDefault="00DD00F8" w:rsidP="00DD00F8">
      <w:pPr>
        <w:jc w:val="both"/>
        <w:rPr>
          <w:rFonts w:ascii="Times New Roman" w:hAnsi="Times New Roman"/>
          <w:szCs w:val="24"/>
        </w:rPr>
      </w:pPr>
    </w:p>
    <w:p w:rsidR="00DD00F8" w:rsidRPr="00372DF0" w:rsidRDefault="00DD00F8" w:rsidP="00DD00F8">
      <w:pPr>
        <w:ind w:firstLine="708"/>
        <w:jc w:val="both"/>
        <w:rPr>
          <w:rFonts w:ascii="Times New Roman" w:hAnsi="Times New Roman"/>
          <w:b/>
          <w:szCs w:val="24"/>
        </w:rPr>
      </w:pPr>
      <w:r w:rsidRPr="00372DF0">
        <w:rPr>
          <w:rFonts w:ascii="Times New Roman" w:hAnsi="Times New Roman"/>
          <w:b/>
          <w:szCs w:val="24"/>
        </w:rPr>
        <w:t>Tehditler</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7505"/>
      </w:tblGrid>
      <w:tr w:rsidR="00DD00F8" w:rsidRPr="00400633" w:rsidTr="00DD00F8">
        <w:trPr>
          <w:trHeight w:val="735"/>
        </w:trPr>
        <w:tc>
          <w:tcPr>
            <w:tcW w:w="2563" w:type="dxa"/>
            <w:shd w:val="clear" w:color="auto" w:fill="9BBB59"/>
          </w:tcPr>
          <w:p w:rsidR="00DD00F8" w:rsidRPr="00DC695F" w:rsidRDefault="00DD00F8" w:rsidP="00DA6114">
            <w:pPr>
              <w:jc w:val="both"/>
              <w:rPr>
                <w:rFonts w:ascii="Times New Roman" w:hAnsi="Times New Roman"/>
                <w:b/>
                <w:bCs/>
                <w:szCs w:val="24"/>
              </w:rPr>
            </w:pPr>
            <w:r w:rsidRPr="00DC695F">
              <w:rPr>
                <w:rFonts w:ascii="Times New Roman" w:hAnsi="Times New Roman"/>
                <w:b/>
                <w:bCs/>
                <w:szCs w:val="24"/>
              </w:rPr>
              <w:t>Politik</w:t>
            </w:r>
          </w:p>
        </w:tc>
        <w:tc>
          <w:tcPr>
            <w:tcW w:w="7505" w:type="dxa"/>
            <w:shd w:val="clear" w:color="auto" w:fill="9BBB59"/>
          </w:tcPr>
          <w:p w:rsidR="00DD00F8" w:rsidRPr="00400633" w:rsidRDefault="00DD00F8" w:rsidP="00DA6114">
            <w:pPr>
              <w:jc w:val="both"/>
              <w:rPr>
                <w:rFonts w:ascii="Times New Roman" w:hAnsi="Times New Roman"/>
                <w:b/>
                <w:bCs/>
                <w:color w:val="FFFFFF"/>
                <w:szCs w:val="24"/>
              </w:rPr>
            </w:pPr>
          </w:p>
        </w:tc>
      </w:tr>
      <w:tr w:rsidR="00DD00F8" w:rsidRPr="00400633" w:rsidTr="00DD00F8">
        <w:trPr>
          <w:trHeight w:val="692"/>
        </w:trPr>
        <w:tc>
          <w:tcPr>
            <w:tcW w:w="2563" w:type="dxa"/>
            <w:shd w:val="clear" w:color="auto" w:fill="EAF1DD"/>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Ekonomik</w:t>
            </w:r>
          </w:p>
        </w:tc>
        <w:tc>
          <w:tcPr>
            <w:tcW w:w="7505" w:type="dxa"/>
            <w:shd w:val="clear" w:color="auto" w:fill="EAF1DD"/>
          </w:tcPr>
          <w:p w:rsidR="00DD00F8" w:rsidRPr="00400633" w:rsidRDefault="00DD00F8" w:rsidP="00DA6114">
            <w:pPr>
              <w:jc w:val="both"/>
              <w:rPr>
                <w:rFonts w:ascii="Times New Roman" w:hAnsi="Times New Roman"/>
                <w:szCs w:val="24"/>
              </w:rPr>
            </w:pPr>
            <w:r w:rsidRPr="00400633">
              <w:rPr>
                <w:rFonts w:ascii="Times New Roman" w:hAnsi="Times New Roman"/>
                <w:szCs w:val="24"/>
              </w:rPr>
              <w:t>Eğitim ve öğretimin finansmanında yerel yönetimlerin katkısının yetersiz olması.</w:t>
            </w:r>
          </w:p>
        </w:tc>
      </w:tr>
      <w:tr w:rsidR="00DD00F8" w:rsidRPr="00400633" w:rsidTr="00DD00F8">
        <w:trPr>
          <w:trHeight w:val="1427"/>
        </w:trPr>
        <w:tc>
          <w:tcPr>
            <w:tcW w:w="2563" w:type="dxa"/>
            <w:shd w:val="clear" w:color="auto" w:fill="auto"/>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Sosyolojik</w:t>
            </w:r>
          </w:p>
        </w:tc>
        <w:tc>
          <w:tcPr>
            <w:tcW w:w="7505" w:type="dxa"/>
            <w:shd w:val="clear" w:color="auto" w:fill="auto"/>
          </w:tcPr>
          <w:p w:rsidR="00DD00F8" w:rsidRPr="00400633" w:rsidRDefault="00DD00F8" w:rsidP="00DA6114">
            <w:pPr>
              <w:jc w:val="both"/>
              <w:rPr>
                <w:rFonts w:ascii="Times New Roman" w:hAnsi="Times New Roman"/>
                <w:szCs w:val="24"/>
              </w:rPr>
            </w:pPr>
            <w:r w:rsidRPr="00400633">
              <w:rPr>
                <w:rFonts w:ascii="Times New Roman" w:hAnsi="Times New Roman"/>
                <w:szCs w:val="24"/>
              </w:rPr>
              <w:t>Toplumda kitap okuma, spor yapma, sanatsal ve kültürel faaliyetlerde bulunma</w:t>
            </w:r>
            <w:r w:rsidR="00905829">
              <w:rPr>
                <w:rFonts w:ascii="Times New Roman" w:hAnsi="Times New Roman"/>
                <w:szCs w:val="24"/>
              </w:rPr>
              <w:t xml:space="preserve"> alışkanlığının yeteri düzeyde olmaması</w:t>
            </w:r>
          </w:p>
        </w:tc>
      </w:tr>
      <w:tr w:rsidR="00DD00F8" w:rsidRPr="00400633" w:rsidTr="00DD00F8">
        <w:trPr>
          <w:trHeight w:val="735"/>
        </w:trPr>
        <w:tc>
          <w:tcPr>
            <w:tcW w:w="2563" w:type="dxa"/>
            <w:shd w:val="clear" w:color="auto" w:fill="EAF1DD"/>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Teknolojik</w:t>
            </w:r>
          </w:p>
        </w:tc>
        <w:tc>
          <w:tcPr>
            <w:tcW w:w="7505" w:type="dxa"/>
            <w:shd w:val="clear" w:color="auto" w:fill="EAF1DD"/>
          </w:tcPr>
          <w:p w:rsidR="00DD00F8" w:rsidRPr="00400633" w:rsidRDefault="00DD00F8" w:rsidP="00DA6114">
            <w:pPr>
              <w:jc w:val="both"/>
              <w:rPr>
                <w:rFonts w:ascii="Times New Roman" w:hAnsi="Times New Roman"/>
                <w:szCs w:val="24"/>
              </w:rPr>
            </w:pPr>
            <w:proofErr w:type="gramStart"/>
            <w:r w:rsidRPr="00400633">
              <w:rPr>
                <w:rFonts w:ascii="Times New Roman" w:hAnsi="Times New Roman"/>
                <w:szCs w:val="24"/>
              </w:rPr>
              <w:t>Gelişen ve değişen teknolojiye uygun donatım maliyetinin yüksek olması.</w:t>
            </w:r>
            <w:proofErr w:type="gramEnd"/>
          </w:p>
        </w:tc>
      </w:tr>
      <w:tr w:rsidR="00DD00F8" w:rsidRPr="00400633" w:rsidTr="00DD00F8">
        <w:trPr>
          <w:trHeight w:val="1427"/>
        </w:trPr>
        <w:tc>
          <w:tcPr>
            <w:tcW w:w="2563" w:type="dxa"/>
            <w:shd w:val="clear" w:color="auto" w:fill="auto"/>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Mevzuat-Yasal</w:t>
            </w:r>
          </w:p>
        </w:tc>
        <w:tc>
          <w:tcPr>
            <w:tcW w:w="7505" w:type="dxa"/>
            <w:shd w:val="clear" w:color="auto" w:fill="auto"/>
          </w:tcPr>
          <w:p w:rsidR="00DD00F8" w:rsidRPr="00400633" w:rsidRDefault="00DD00F8" w:rsidP="00DA6114">
            <w:pPr>
              <w:jc w:val="both"/>
              <w:rPr>
                <w:rFonts w:ascii="Times New Roman" w:hAnsi="Times New Roman"/>
                <w:szCs w:val="24"/>
              </w:rPr>
            </w:pPr>
            <w:r w:rsidRPr="00400633">
              <w:rPr>
                <w:rFonts w:ascii="Times New Roman" w:hAnsi="Times New Roman"/>
                <w:szCs w:val="24"/>
              </w:rPr>
              <w:t>Öğretmen, yönetici ve ailelerin özel eğitim konusunda yeterli bilgiye ve farkındalığa sahip olmaması.</w:t>
            </w:r>
          </w:p>
        </w:tc>
      </w:tr>
      <w:tr w:rsidR="00DD00F8" w:rsidRPr="00400633" w:rsidTr="00DD00F8">
        <w:trPr>
          <w:trHeight w:val="735"/>
        </w:trPr>
        <w:tc>
          <w:tcPr>
            <w:tcW w:w="2563" w:type="dxa"/>
            <w:shd w:val="clear" w:color="auto" w:fill="EAF1DD"/>
          </w:tcPr>
          <w:p w:rsidR="00DD00F8" w:rsidRPr="00400633" w:rsidRDefault="00DD00F8" w:rsidP="00DA6114">
            <w:pPr>
              <w:jc w:val="both"/>
              <w:rPr>
                <w:rFonts w:ascii="Times New Roman" w:hAnsi="Times New Roman"/>
                <w:b/>
                <w:bCs/>
                <w:szCs w:val="24"/>
              </w:rPr>
            </w:pPr>
            <w:r w:rsidRPr="00400633">
              <w:rPr>
                <w:rFonts w:ascii="Times New Roman" w:hAnsi="Times New Roman"/>
                <w:b/>
                <w:bCs/>
                <w:szCs w:val="24"/>
              </w:rPr>
              <w:t>Ekolojik</w:t>
            </w:r>
          </w:p>
        </w:tc>
        <w:tc>
          <w:tcPr>
            <w:tcW w:w="7505" w:type="dxa"/>
            <w:shd w:val="clear" w:color="auto" w:fill="EAF1DD"/>
          </w:tcPr>
          <w:p w:rsidR="00DD00F8" w:rsidRPr="00400633" w:rsidRDefault="00DD00F8" w:rsidP="00DA6114">
            <w:pPr>
              <w:jc w:val="both"/>
              <w:rPr>
                <w:rFonts w:ascii="Times New Roman" w:hAnsi="Times New Roman"/>
                <w:szCs w:val="24"/>
              </w:rPr>
            </w:pPr>
            <w:r w:rsidRPr="00400633">
              <w:rPr>
                <w:rFonts w:ascii="Times New Roman" w:hAnsi="Times New Roman"/>
                <w:szCs w:val="24"/>
              </w:rPr>
              <w:t>Kış mevsiminin uzun olması ve kar yağışı sebebi ile tatilin fazla olması.</w:t>
            </w:r>
          </w:p>
        </w:tc>
      </w:tr>
    </w:tbl>
    <w:p w:rsidR="00DD00F8" w:rsidRDefault="00DD00F8" w:rsidP="00DD00F8">
      <w:pPr>
        <w:ind w:left="709" w:firstLine="567"/>
      </w:pPr>
    </w:p>
    <w:p w:rsidR="00DD00F8" w:rsidRDefault="00DD00F8" w:rsidP="00DD00F8">
      <w:pPr>
        <w:ind w:left="709" w:firstLine="567"/>
      </w:pPr>
    </w:p>
    <w:p w:rsidR="00F009AC" w:rsidRDefault="00F009AC" w:rsidP="00DD00F8">
      <w:pPr>
        <w:pStyle w:val="Balk2"/>
        <w:rPr>
          <w:rFonts w:ascii="Times New Roman" w:hAnsi="Times New Roman"/>
          <w:sz w:val="24"/>
          <w:szCs w:val="24"/>
        </w:rPr>
      </w:pPr>
      <w:bookmarkStart w:id="2" w:name="_Toc531097538"/>
    </w:p>
    <w:p w:rsidR="00F009AC" w:rsidRDefault="00F009AC" w:rsidP="00DD00F8">
      <w:pPr>
        <w:pStyle w:val="Balk2"/>
        <w:rPr>
          <w:rFonts w:ascii="Times New Roman" w:hAnsi="Times New Roman"/>
          <w:sz w:val="24"/>
          <w:szCs w:val="24"/>
        </w:rPr>
      </w:pPr>
    </w:p>
    <w:p w:rsidR="00F009AC" w:rsidRDefault="00F009AC" w:rsidP="00DD00F8">
      <w:pPr>
        <w:pStyle w:val="Balk2"/>
        <w:rPr>
          <w:rFonts w:ascii="Times New Roman" w:hAnsi="Times New Roman"/>
          <w:sz w:val="24"/>
          <w:szCs w:val="24"/>
        </w:rPr>
      </w:pPr>
    </w:p>
    <w:p w:rsidR="00F009AC" w:rsidRDefault="00F009AC" w:rsidP="00DD00F8">
      <w:pPr>
        <w:pStyle w:val="Balk2"/>
        <w:rPr>
          <w:rFonts w:ascii="Times New Roman" w:hAnsi="Times New Roman"/>
          <w:sz w:val="24"/>
          <w:szCs w:val="24"/>
        </w:rPr>
      </w:pPr>
    </w:p>
    <w:p w:rsidR="00F009AC" w:rsidRDefault="00F009AC" w:rsidP="00DD00F8">
      <w:pPr>
        <w:pStyle w:val="Balk2"/>
        <w:rPr>
          <w:rFonts w:ascii="Times New Roman" w:hAnsi="Times New Roman"/>
          <w:sz w:val="24"/>
          <w:szCs w:val="24"/>
        </w:rPr>
      </w:pPr>
    </w:p>
    <w:p w:rsidR="00DD00F8" w:rsidRPr="00DD00F8" w:rsidRDefault="00F009AC" w:rsidP="00DD00F8">
      <w:pPr>
        <w:pStyle w:val="Balk2"/>
        <w:rPr>
          <w:rFonts w:ascii="Times New Roman" w:hAnsi="Times New Roman"/>
          <w:sz w:val="24"/>
          <w:szCs w:val="24"/>
        </w:rPr>
      </w:pPr>
      <w:r>
        <w:rPr>
          <w:rFonts w:ascii="Times New Roman" w:hAnsi="Times New Roman"/>
          <w:sz w:val="24"/>
          <w:szCs w:val="24"/>
        </w:rPr>
        <w:lastRenderedPageBreak/>
        <w:t>3.8.</w:t>
      </w:r>
      <w:r w:rsidR="00DD00F8" w:rsidRPr="00DD00F8">
        <w:rPr>
          <w:rFonts w:ascii="Times New Roman" w:hAnsi="Times New Roman"/>
          <w:sz w:val="24"/>
          <w:szCs w:val="24"/>
        </w:rPr>
        <w:t>Gelişim ve Sorun Alanları</w:t>
      </w:r>
      <w:bookmarkEnd w:id="2"/>
    </w:p>
    <w:p w:rsidR="00DD00F8" w:rsidRPr="00DD00F8" w:rsidRDefault="00DD00F8" w:rsidP="00B92B8C">
      <w:pPr>
        <w:ind w:left="142" w:firstLine="566"/>
        <w:jc w:val="both"/>
        <w:rPr>
          <w:rFonts w:ascii="Times New Roman" w:hAnsi="Times New Roman"/>
          <w:sz w:val="24"/>
          <w:szCs w:val="24"/>
        </w:rPr>
      </w:pPr>
      <w:r w:rsidRPr="00DD00F8">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D00F8" w:rsidRPr="00DD00F8" w:rsidRDefault="00DD00F8" w:rsidP="00B92B8C">
      <w:pPr>
        <w:ind w:left="709"/>
        <w:jc w:val="both"/>
        <w:rPr>
          <w:rFonts w:ascii="Times New Roman" w:hAnsi="Times New Roman"/>
          <w:sz w:val="24"/>
          <w:szCs w:val="24"/>
        </w:rPr>
      </w:pPr>
      <w:r w:rsidRPr="00DD00F8">
        <w:rPr>
          <w:rFonts w:ascii="Times New Roman" w:hAnsi="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DD00F8">
        <w:rPr>
          <w:rFonts w:ascii="Times New Roman" w:hAnsi="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D00F8" w:rsidRPr="00DD00F8" w:rsidRDefault="00DD00F8" w:rsidP="00B92B8C">
      <w:pPr>
        <w:ind w:left="709" w:firstLine="708"/>
        <w:jc w:val="both"/>
        <w:rPr>
          <w:rFonts w:ascii="Times New Roman" w:hAnsi="Times New Roman"/>
          <w:sz w:val="24"/>
          <w:szCs w:val="24"/>
        </w:rPr>
      </w:pPr>
    </w:p>
    <w:p w:rsidR="00DD00F8" w:rsidRPr="00DD00F8" w:rsidRDefault="00DD00F8" w:rsidP="00DD00F8">
      <w:pPr>
        <w:ind w:firstLine="708"/>
        <w:jc w:val="both"/>
        <w:rPr>
          <w:rFonts w:ascii="Times New Roman" w:hAnsi="Times New Roman"/>
          <w:sz w:val="24"/>
          <w:szCs w:val="24"/>
        </w:rPr>
      </w:pPr>
    </w:p>
    <w:p w:rsidR="00DD00F8" w:rsidRDefault="00DD00F8" w:rsidP="00DD00F8">
      <w:pPr>
        <w:ind w:firstLine="708"/>
        <w:jc w:val="both"/>
        <w:rPr>
          <w:rFonts w:ascii="Times New Roman" w:hAnsi="Times New Roman"/>
          <w:sz w:val="24"/>
          <w:szCs w:val="24"/>
        </w:rPr>
      </w:pPr>
      <w:r w:rsidRPr="00DD00F8">
        <w:rPr>
          <w:rFonts w:ascii="Times New Roman" w:hAnsi="Times New Roman"/>
          <w:sz w:val="24"/>
          <w:szCs w:val="24"/>
        </w:rPr>
        <w:t>Gelişim ve sorun alanlarına ilişkin GZFT analizinden yola çıkılarak saptamalar yapılırken yukarıdaki tabloda yer alan ayrımda belirtilen temel sorun alanlarına dikkat edilmesi gerekmektedir.</w:t>
      </w:r>
    </w:p>
    <w:p w:rsidR="00667BA1" w:rsidRPr="00DD00F8" w:rsidRDefault="00667BA1" w:rsidP="00DD00F8">
      <w:pPr>
        <w:ind w:firstLine="708"/>
        <w:jc w:val="both"/>
        <w:rPr>
          <w:rFonts w:ascii="Times New Roman" w:hAnsi="Times New Roman"/>
          <w:sz w:val="24"/>
          <w:szCs w:val="24"/>
        </w:rPr>
      </w:pPr>
    </w:p>
    <w:p w:rsidR="00667BA1" w:rsidRDefault="00667BA1" w:rsidP="003F6D85">
      <w:pPr>
        <w:pStyle w:val="GvdeMetni"/>
        <w:ind w:left="851"/>
        <w:rPr>
          <w:rFonts w:ascii="Times New Roman" w:hAnsi="Times New Roman"/>
          <w:u w:val="single"/>
        </w:rPr>
      </w:pPr>
      <w:r w:rsidRPr="003F6D85">
        <w:rPr>
          <w:rFonts w:ascii="Times New Roman" w:hAnsi="Times New Roman"/>
          <w:u w:val="single"/>
        </w:rPr>
        <w:t>Okulumuzun Fırsatları</w:t>
      </w:r>
    </w:p>
    <w:p w:rsidR="003F6D85" w:rsidRPr="003F6D85" w:rsidRDefault="003F6D85" w:rsidP="003F6D85">
      <w:pPr>
        <w:pStyle w:val="GvdeMetni"/>
        <w:ind w:left="851"/>
        <w:rPr>
          <w:rFonts w:ascii="Times New Roman" w:hAnsi="Times New Roman"/>
          <w:u w:val="single"/>
        </w:rPr>
      </w:pPr>
    </w:p>
    <w:p w:rsidR="00667BA1" w:rsidRPr="00667BA1" w:rsidRDefault="00667BA1" w:rsidP="003F6D85">
      <w:pPr>
        <w:pStyle w:val="GvdeMetni"/>
        <w:ind w:left="851"/>
        <w:rPr>
          <w:rFonts w:ascii="Times New Roman" w:hAnsi="Times New Roman"/>
        </w:rPr>
      </w:pPr>
      <w:r w:rsidRPr="00667BA1">
        <w:rPr>
          <w:rFonts w:ascii="Times New Roman" w:hAnsi="Times New Roman"/>
        </w:rPr>
        <w:t> Yeni eğitim programını kavramış genç öğretmen kadrosunun oluşu</w:t>
      </w:r>
    </w:p>
    <w:p w:rsidR="00667BA1" w:rsidRPr="00667BA1" w:rsidRDefault="00667BA1" w:rsidP="003F6D85">
      <w:pPr>
        <w:pStyle w:val="GvdeMetni"/>
        <w:ind w:left="851"/>
        <w:rPr>
          <w:rFonts w:ascii="Times New Roman" w:hAnsi="Times New Roman"/>
        </w:rPr>
      </w:pPr>
      <w:r w:rsidRPr="00667BA1">
        <w:rPr>
          <w:rFonts w:ascii="Times New Roman" w:hAnsi="Times New Roman"/>
        </w:rPr>
        <w:t> Bilgisayarlarımızın bulunması</w:t>
      </w:r>
    </w:p>
    <w:p w:rsidR="00667BA1" w:rsidRPr="00667BA1" w:rsidRDefault="00667BA1" w:rsidP="003F6D85">
      <w:pPr>
        <w:pStyle w:val="GvdeMetni"/>
        <w:ind w:left="851"/>
        <w:rPr>
          <w:rFonts w:ascii="Times New Roman" w:hAnsi="Times New Roman"/>
        </w:rPr>
      </w:pPr>
      <w:r w:rsidRPr="00667BA1">
        <w:rPr>
          <w:rFonts w:ascii="Times New Roman" w:hAnsi="Times New Roman"/>
        </w:rPr>
        <w:t> Yapıcı bir eğitim kadrosuna sahip oluşu</w:t>
      </w:r>
    </w:p>
    <w:p w:rsidR="00667BA1" w:rsidRPr="00667BA1" w:rsidRDefault="00667BA1" w:rsidP="003F6D85">
      <w:pPr>
        <w:pStyle w:val="GvdeMetni"/>
        <w:ind w:left="851"/>
        <w:rPr>
          <w:rFonts w:ascii="Times New Roman" w:hAnsi="Times New Roman"/>
        </w:rPr>
      </w:pPr>
      <w:r w:rsidRPr="00667BA1">
        <w:rPr>
          <w:rFonts w:ascii="Times New Roman" w:hAnsi="Times New Roman"/>
        </w:rPr>
        <w:t> Okul idaresinin veli isteklerine cevap verebiliyor olması</w:t>
      </w:r>
    </w:p>
    <w:p w:rsidR="00667BA1" w:rsidRPr="00667BA1" w:rsidRDefault="00667BA1" w:rsidP="003F6D85">
      <w:pPr>
        <w:pStyle w:val="GvdeMetni"/>
        <w:ind w:left="851"/>
        <w:rPr>
          <w:rFonts w:ascii="Times New Roman" w:hAnsi="Times New Roman"/>
        </w:rPr>
      </w:pPr>
      <w:r w:rsidRPr="00667BA1">
        <w:rPr>
          <w:rFonts w:ascii="Times New Roman" w:hAnsi="Times New Roman"/>
        </w:rPr>
        <w:t> Öğrenci sayısının yeterli olması ve öğretmenlerin öğrencilerle daha fazla ilgilenebilme imkânın olması</w:t>
      </w:r>
    </w:p>
    <w:p w:rsidR="00667BA1" w:rsidRPr="00667BA1" w:rsidRDefault="00667BA1" w:rsidP="003F6D85">
      <w:pPr>
        <w:pStyle w:val="GvdeMetni"/>
        <w:ind w:left="851"/>
        <w:rPr>
          <w:rFonts w:ascii="Times New Roman" w:hAnsi="Times New Roman"/>
        </w:rPr>
      </w:pPr>
      <w:r w:rsidRPr="00667BA1">
        <w:rPr>
          <w:rFonts w:ascii="Times New Roman" w:hAnsi="Times New Roman"/>
        </w:rPr>
        <w:t> Birçok öğretmenizin fedakâr oluşu ve öğrencilerimize her türlü desteği vermeleri</w:t>
      </w:r>
    </w:p>
    <w:p w:rsidR="00667BA1" w:rsidRPr="00667BA1" w:rsidRDefault="00667BA1" w:rsidP="003F6D85">
      <w:pPr>
        <w:pStyle w:val="GvdeMetni"/>
        <w:ind w:left="851"/>
        <w:rPr>
          <w:rFonts w:ascii="Times New Roman" w:hAnsi="Times New Roman"/>
        </w:rPr>
      </w:pPr>
      <w:r w:rsidRPr="00667BA1">
        <w:rPr>
          <w:rFonts w:ascii="Times New Roman" w:hAnsi="Times New Roman"/>
        </w:rPr>
        <w:t> Kurumun kayıt alanında bulunan paydaşların eğitim-öğretim faaliyetlerine destek vermesi</w:t>
      </w:r>
    </w:p>
    <w:p w:rsidR="00667BA1" w:rsidRPr="00667BA1" w:rsidRDefault="00667BA1" w:rsidP="00905829">
      <w:pPr>
        <w:pStyle w:val="GvdeMetni"/>
        <w:ind w:left="851"/>
        <w:rPr>
          <w:rFonts w:ascii="Times New Roman" w:hAnsi="Times New Roman"/>
        </w:rPr>
      </w:pPr>
      <w:r w:rsidRPr="00667BA1">
        <w:rPr>
          <w:rFonts w:ascii="Times New Roman" w:hAnsi="Times New Roman"/>
        </w:rPr>
        <w:t> Eğitimde bölgesel ve uluslararası iş</w:t>
      </w:r>
      <w:r w:rsidR="00905829">
        <w:rPr>
          <w:rFonts w:ascii="Times New Roman" w:hAnsi="Times New Roman"/>
        </w:rPr>
        <w:t xml:space="preserve"> birliği hareketlerinin artması</w:t>
      </w:r>
    </w:p>
    <w:p w:rsidR="00667BA1" w:rsidRDefault="00667BA1" w:rsidP="003F6D85">
      <w:pPr>
        <w:pStyle w:val="GvdeMetni"/>
        <w:ind w:left="851"/>
        <w:rPr>
          <w:rFonts w:ascii="Times New Roman" w:hAnsi="Times New Roman"/>
        </w:rPr>
      </w:pPr>
      <w:r w:rsidRPr="00667BA1">
        <w:rPr>
          <w:rFonts w:ascii="Times New Roman" w:hAnsi="Times New Roman"/>
        </w:rPr>
        <w:t> Milli Eğitim Bakanlığı MEBBİS ve e-okul sisteminin okulumuzun/kurumumuzun iş ve işlemlerini kolaylaştırıyor olması</w:t>
      </w:r>
    </w:p>
    <w:p w:rsidR="003F6D85" w:rsidRPr="00667BA1" w:rsidRDefault="003F6D85" w:rsidP="003F6D85">
      <w:pPr>
        <w:pStyle w:val="GvdeMetni"/>
        <w:ind w:left="851"/>
        <w:rPr>
          <w:rFonts w:ascii="Times New Roman" w:hAnsi="Times New Roman"/>
        </w:rPr>
      </w:pPr>
    </w:p>
    <w:p w:rsidR="00667BA1" w:rsidRDefault="00667BA1" w:rsidP="003F6D85">
      <w:pPr>
        <w:pStyle w:val="GvdeMetni"/>
        <w:ind w:left="851"/>
        <w:rPr>
          <w:rFonts w:ascii="Times New Roman" w:hAnsi="Times New Roman"/>
          <w:u w:val="single"/>
        </w:rPr>
      </w:pPr>
      <w:r w:rsidRPr="003F6D85">
        <w:rPr>
          <w:rFonts w:ascii="Times New Roman" w:hAnsi="Times New Roman"/>
          <w:u w:val="single"/>
        </w:rPr>
        <w:t>Okulumuzun Tehditleri</w:t>
      </w:r>
    </w:p>
    <w:p w:rsidR="003F6D85" w:rsidRPr="003F6D85" w:rsidRDefault="003F6D85" w:rsidP="003F6D85">
      <w:pPr>
        <w:pStyle w:val="GvdeMetni"/>
        <w:ind w:left="851"/>
        <w:rPr>
          <w:rFonts w:ascii="Times New Roman" w:hAnsi="Times New Roman"/>
          <w:u w:val="single"/>
        </w:rPr>
      </w:pPr>
    </w:p>
    <w:p w:rsidR="00667BA1" w:rsidRPr="00667BA1" w:rsidRDefault="00667BA1" w:rsidP="003F6D85">
      <w:pPr>
        <w:pStyle w:val="GvdeMetni"/>
        <w:ind w:left="851"/>
        <w:rPr>
          <w:rFonts w:ascii="Times New Roman" w:hAnsi="Times New Roman"/>
        </w:rPr>
      </w:pPr>
      <w:r w:rsidRPr="00667BA1">
        <w:rPr>
          <w:rFonts w:ascii="Times New Roman" w:hAnsi="Times New Roman"/>
        </w:rPr>
        <w:t> Bazı velilerin çok fazla korumacı yaklaşımı</w:t>
      </w:r>
    </w:p>
    <w:p w:rsidR="00667BA1" w:rsidRPr="00667BA1" w:rsidRDefault="00667BA1" w:rsidP="003F6D85">
      <w:pPr>
        <w:pStyle w:val="GvdeMetni"/>
        <w:ind w:left="851"/>
        <w:rPr>
          <w:rFonts w:ascii="Times New Roman" w:hAnsi="Times New Roman"/>
        </w:rPr>
      </w:pPr>
      <w:r w:rsidRPr="00667BA1">
        <w:rPr>
          <w:rFonts w:ascii="Times New Roman" w:hAnsi="Times New Roman"/>
        </w:rPr>
        <w:t> Öğrenci ebeveynlerinin sınav odaklı akademik başarıyı artırıcı faaliyetlere, davranış merkezli eğitim faaliyetlerine oranla daha çok önem vermesi.</w:t>
      </w:r>
    </w:p>
    <w:p w:rsidR="00991A42" w:rsidRDefault="00667BA1" w:rsidP="00905829">
      <w:pPr>
        <w:pStyle w:val="GvdeMetni"/>
        <w:ind w:left="851"/>
        <w:rPr>
          <w:rFonts w:ascii="Times New Roman" w:hAnsi="Times New Roman"/>
        </w:rPr>
      </w:pPr>
      <w:r w:rsidRPr="00667BA1">
        <w:rPr>
          <w:rFonts w:ascii="Times New Roman" w:hAnsi="Times New Roman"/>
        </w:rPr>
        <w:t> Çocuk ve gençlerin sanal ortamda daha fazla zaman geçirmeleri ve bunu hayat tarzı haline getirmelerinde</w:t>
      </w:r>
      <w:r w:rsidR="00905829">
        <w:rPr>
          <w:rFonts w:ascii="Times New Roman" w:hAnsi="Times New Roman"/>
        </w:rPr>
        <w:t xml:space="preserve">n dolayı sosyal medyada yaşanan </w:t>
      </w:r>
      <w:r w:rsidRPr="00667BA1">
        <w:rPr>
          <w:rFonts w:ascii="Times New Roman" w:hAnsi="Times New Roman"/>
        </w:rPr>
        <w:t>olumsuzluklar, aile denetiminin eksikliği ve toplum</w:t>
      </w:r>
      <w:r w:rsidR="00F009AC">
        <w:rPr>
          <w:rFonts w:ascii="Times New Roman" w:hAnsi="Times New Roman"/>
        </w:rPr>
        <w:t>sal değerlerde yaşanan yozlaşma</w:t>
      </w:r>
    </w:p>
    <w:p w:rsidR="00991A42" w:rsidRDefault="00991A42" w:rsidP="00DD00F8">
      <w:pPr>
        <w:pStyle w:val="GvdeMetni"/>
        <w:spacing w:before="53"/>
        <w:rPr>
          <w:rFonts w:ascii="Times New Roman" w:hAnsi="Times New Roman"/>
        </w:rPr>
      </w:pPr>
    </w:p>
    <w:p w:rsidR="00F009AC" w:rsidRDefault="00F009AC"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905829" w:rsidRDefault="00905829" w:rsidP="00DD00F8">
      <w:pPr>
        <w:pStyle w:val="GvdeMetni"/>
        <w:spacing w:before="53"/>
        <w:rPr>
          <w:rFonts w:ascii="Times New Roman" w:hAnsi="Times New Roman"/>
        </w:rPr>
      </w:pPr>
    </w:p>
    <w:p w:rsidR="00DD00F8" w:rsidRPr="00372DF0" w:rsidRDefault="00DD00F8" w:rsidP="00DD00F8">
      <w:pPr>
        <w:pStyle w:val="Balk1"/>
        <w:rPr>
          <w:rFonts w:ascii="Times New Roman" w:hAnsi="Times New Roman"/>
          <w:sz w:val="24"/>
          <w:szCs w:val="24"/>
        </w:rPr>
      </w:pPr>
      <w:r>
        <w:rPr>
          <w:rFonts w:ascii="Times New Roman" w:hAnsi="Times New Roman"/>
        </w:rPr>
        <w:t xml:space="preserve">     </w:t>
      </w:r>
      <w:r w:rsidRPr="00372DF0">
        <w:rPr>
          <w:rFonts w:ascii="Times New Roman" w:hAnsi="Times New Roman"/>
          <w:spacing w:val="-4"/>
          <w:sz w:val="24"/>
          <w:szCs w:val="24"/>
        </w:rPr>
        <w:t>Gelişim</w:t>
      </w:r>
      <w:r w:rsidRPr="00372DF0">
        <w:rPr>
          <w:rFonts w:ascii="Times New Roman" w:hAnsi="Times New Roman"/>
          <w:spacing w:val="-13"/>
          <w:sz w:val="24"/>
          <w:szCs w:val="24"/>
        </w:rPr>
        <w:t xml:space="preserve"> </w:t>
      </w:r>
      <w:r w:rsidRPr="00372DF0">
        <w:rPr>
          <w:rFonts w:ascii="Times New Roman" w:hAnsi="Times New Roman"/>
          <w:spacing w:val="-4"/>
          <w:sz w:val="24"/>
          <w:szCs w:val="24"/>
        </w:rPr>
        <w:t>ve</w:t>
      </w:r>
      <w:r w:rsidRPr="00372DF0">
        <w:rPr>
          <w:rFonts w:ascii="Times New Roman" w:hAnsi="Times New Roman"/>
          <w:spacing w:val="-8"/>
          <w:sz w:val="24"/>
          <w:szCs w:val="24"/>
        </w:rPr>
        <w:t xml:space="preserve"> </w:t>
      </w:r>
      <w:r w:rsidRPr="00372DF0">
        <w:rPr>
          <w:rFonts w:ascii="Times New Roman" w:hAnsi="Times New Roman"/>
          <w:spacing w:val="-4"/>
          <w:sz w:val="24"/>
          <w:szCs w:val="24"/>
        </w:rPr>
        <w:t>Sorun</w:t>
      </w:r>
      <w:r w:rsidRPr="00372DF0">
        <w:rPr>
          <w:rFonts w:ascii="Times New Roman" w:hAnsi="Times New Roman"/>
          <w:spacing w:val="-9"/>
          <w:sz w:val="24"/>
          <w:szCs w:val="24"/>
        </w:rPr>
        <w:t xml:space="preserve"> </w:t>
      </w:r>
      <w:r w:rsidRPr="00372DF0">
        <w:rPr>
          <w:rFonts w:ascii="Times New Roman" w:hAnsi="Times New Roman"/>
          <w:spacing w:val="-4"/>
          <w:sz w:val="24"/>
          <w:szCs w:val="24"/>
        </w:rPr>
        <w:t>Alanlarımız</w:t>
      </w: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9401"/>
      </w:tblGrid>
      <w:tr w:rsidR="00DD00F8" w:rsidRPr="00247170" w:rsidTr="00DD00F8">
        <w:trPr>
          <w:trHeight w:val="299"/>
        </w:trPr>
        <w:tc>
          <w:tcPr>
            <w:tcW w:w="10123" w:type="dxa"/>
            <w:gridSpan w:val="2"/>
            <w:shd w:val="clear" w:color="auto" w:fill="auto"/>
          </w:tcPr>
          <w:p w:rsidR="00DD00F8" w:rsidRPr="00247170" w:rsidRDefault="00DD00F8" w:rsidP="00DA6114">
            <w:pPr>
              <w:pStyle w:val="TableParagraph"/>
              <w:spacing w:before="10" w:line="269" w:lineRule="exact"/>
              <w:ind w:left="110"/>
              <w:rPr>
                <w:rFonts w:ascii="Times New Roman" w:eastAsia="Calibri" w:hAnsi="Times New Roman"/>
                <w:b/>
              </w:rPr>
            </w:pPr>
            <w:r w:rsidRPr="00247170">
              <w:rPr>
                <w:rFonts w:ascii="Times New Roman" w:eastAsia="Calibri" w:hAnsi="Times New Roman"/>
                <w:b/>
                <w:w w:val="90"/>
              </w:rPr>
              <w:t>1.TEMA:</w:t>
            </w:r>
            <w:r w:rsidRPr="00247170">
              <w:rPr>
                <w:rFonts w:ascii="Times New Roman" w:eastAsia="Calibri" w:hAnsi="Times New Roman"/>
                <w:b/>
                <w:spacing w:val="27"/>
              </w:rPr>
              <w:t xml:space="preserve"> </w:t>
            </w:r>
            <w:r w:rsidRPr="00247170">
              <w:rPr>
                <w:rFonts w:ascii="Times New Roman" w:eastAsia="Calibri" w:hAnsi="Times New Roman"/>
                <w:b/>
                <w:w w:val="90"/>
              </w:rPr>
              <w:t>EĞİTİM</w:t>
            </w:r>
            <w:r w:rsidRPr="00247170">
              <w:rPr>
                <w:rFonts w:ascii="Times New Roman" w:eastAsia="Calibri" w:hAnsi="Times New Roman"/>
                <w:b/>
                <w:spacing w:val="32"/>
              </w:rPr>
              <w:t xml:space="preserve"> </w:t>
            </w:r>
            <w:r w:rsidRPr="00247170">
              <w:rPr>
                <w:rFonts w:ascii="Times New Roman" w:eastAsia="Calibri" w:hAnsi="Times New Roman"/>
                <w:b/>
                <w:w w:val="90"/>
              </w:rPr>
              <w:t>VE</w:t>
            </w:r>
            <w:r w:rsidRPr="00247170">
              <w:rPr>
                <w:rFonts w:ascii="Times New Roman" w:eastAsia="Calibri" w:hAnsi="Times New Roman"/>
                <w:b/>
                <w:spacing w:val="24"/>
              </w:rPr>
              <w:t xml:space="preserve"> </w:t>
            </w:r>
            <w:r w:rsidRPr="00247170">
              <w:rPr>
                <w:rFonts w:ascii="Times New Roman" w:eastAsia="Calibri" w:hAnsi="Times New Roman"/>
                <w:b/>
                <w:w w:val="90"/>
              </w:rPr>
              <w:t>ÖĞRETİME</w:t>
            </w:r>
            <w:r w:rsidRPr="00247170">
              <w:rPr>
                <w:rFonts w:ascii="Times New Roman" w:eastAsia="Calibri" w:hAnsi="Times New Roman"/>
                <w:b/>
                <w:spacing w:val="30"/>
              </w:rPr>
              <w:t xml:space="preserve"> </w:t>
            </w:r>
            <w:r w:rsidRPr="00247170">
              <w:rPr>
                <w:rFonts w:ascii="Times New Roman" w:eastAsia="Calibri" w:hAnsi="Times New Roman"/>
                <w:b/>
                <w:spacing w:val="-2"/>
                <w:w w:val="90"/>
              </w:rPr>
              <w:t>ERİŞİM</w:t>
            </w:r>
          </w:p>
        </w:tc>
      </w:tr>
      <w:tr w:rsidR="00DD00F8" w:rsidRPr="00247170" w:rsidTr="00DD00F8">
        <w:trPr>
          <w:trHeight w:val="330"/>
        </w:trPr>
        <w:tc>
          <w:tcPr>
            <w:tcW w:w="722" w:type="dxa"/>
            <w:shd w:val="clear" w:color="auto" w:fill="auto"/>
          </w:tcPr>
          <w:p w:rsidR="00DD00F8" w:rsidRPr="00247170" w:rsidRDefault="00DD00F8" w:rsidP="00DA6114">
            <w:pPr>
              <w:pStyle w:val="TableParagraph"/>
              <w:spacing w:before="27"/>
              <w:ind w:left="12"/>
              <w:jc w:val="center"/>
              <w:rPr>
                <w:rFonts w:ascii="Times New Roman" w:eastAsia="Calibri" w:hAnsi="Times New Roman"/>
                <w:b/>
              </w:rPr>
            </w:pPr>
            <w:r w:rsidRPr="00247170">
              <w:rPr>
                <w:rFonts w:ascii="Times New Roman" w:eastAsia="Calibri" w:hAnsi="Times New Roman"/>
                <w:b/>
                <w:spacing w:val="-10"/>
              </w:rPr>
              <w:t>1</w:t>
            </w:r>
          </w:p>
        </w:tc>
        <w:tc>
          <w:tcPr>
            <w:tcW w:w="9401" w:type="dxa"/>
            <w:shd w:val="clear" w:color="auto" w:fill="auto"/>
          </w:tcPr>
          <w:p w:rsidR="00DD00F8" w:rsidRPr="00247170" w:rsidRDefault="00DD00F8" w:rsidP="00DA6114">
            <w:pPr>
              <w:pStyle w:val="TableParagraph"/>
              <w:spacing w:before="27"/>
              <w:ind w:left="108"/>
              <w:rPr>
                <w:rFonts w:ascii="Times New Roman" w:eastAsia="Calibri" w:hAnsi="Times New Roman"/>
              </w:rPr>
            </w:pPr>
            <w:r w:rsidRPr="00247170">
              <w:rPr>
                <w:rFonts w:ascii="Times New Roman" w:eastAsia="Calibri" w:hAnsi="Times New Roman"/>
              </w:rPr>
              <w:t>Okul</w:t>
            </w:r>
            <w:r w:rsidRPr="00247170">
              <w:rPr>
                <w:rFonts w:ascii="Times New Roman" w:eastAsia="Calibri" w:hAnsi="Times New Roman"/>
                <w:spacing w:val="7"/>
              </w:rPr>
              <w:t xml:space="preserve"> </w:t>
            </w:r>
            <w:r w:rsidRPr="00247170">
              <w:rPr>
                <w:rFonts w:ascii="Times New Roman" w:eastAsia="Calibri" w:hAnsi="Times New Roman"/>
              </w:rPr>
              <w:t>öncesi</w:t>
            </w:r>
            <w:r w:rsidRPr="00247170">
              <w:rPr>
                <w:rFonts w:ascii="Times New Roman" w:eastAsia="Calibri" w:hAnsi="Times New Roman"/>
                <w:spacing w:val="8"/>
              </w:rPr>
              <w:t xml:space="preserve"> </w:t>
            </w:r>
            <w:r w:rsidRPr="00247170">
              <w:rPr>
                <w:rFonts w:ascii="Times New Roman" w:eastAsia="Calibri" w:hAnsi="Times New Roman"/>
              </w:rPr>
              <w:t>eğitimde</w:t>
            </w:r>
            <w:r w:rsidRPr="00247170">
              <w:rPr>
                <w:rFonts w:ascii="Times New Roman" w:eastAsia="Calibri" w:hAnsi="Times New Roman"/>
                <w:spacing w:val="10"/>
              </w:rPr>
              <w:t xml:space="preserve"> </w:t>
            </w:r>
            <w:r w:rsidRPr="00247170">
              <w:rPr>
                <w:rFonts w:ascii="Times New Roman" w:eastAsia="Calibri" w:hAnsi="Times New Roman"/>
                <w:spacing w:val="-2"/>
              </w:rPr>
              <w:t>okullaşma</w:t>
            </w:r>
          </w:p>
        </w:tc>
      </w:tr>
      <w:tr w:rsidR="00DD00F8" w:rsidRPr="00247170" w:rsidTr="00DD00F8">
        <w:trPr>
          <w:trHeight w:val="330"/>
        </w:trPr>
        <w:tc>
          <w:tcPr>
            <w:tcW w:w="722" w:type="dxa"/>
            <w:shd w:val="clear" w:color="auto" w:fill="auto"/>
          </w:tcPr>
          <w:p w:rsidR="00DD00F8" w:rsidRPr="00247170" w:rsidRDefault="00DD00F8" w:rsidP="00DA6114">
            <w:pPr>
              <w:pStyle w:val="TableParagraph"/>
              <w:spacing w:before="27"/>
              <w:ind w:left="12"/>
              <w:jc w:val="center"/>
              <w:rPr>
                <w:rFonts w:ascii="Times New Roman" w:eastAsia="Calibri" w:hAnsi="Times New Roman"/>
                <w:b/>
              </w:rPr>
            </w:pPr>
            <w:r w:rsidRPr="00247170">
              <w:rPr>
                <w:rFonts w:ascii="Times New Roman" w:eastAsia="Calibri" w:hAnsi="Times New Roman"/>
                <w:b/>
                <w:spacing w:val="-10"/>
                <w:w w:val="90"/>
              </w:rPr>
              <w:t>2</w:t>
            </w:r>
          </w:p>
        </w:tc>
        <w:tc>
          <w:tcPr>
            <w:tcW w:w="9401" w:type="dxa"/>
            <w:shd w:val="clear" w:color="auto" w:fill="auto"/>
          </w:tcPr>
          <w:p w:rsidR="00DD00F8" w:rsidRPr="00247170" w:rsidRDefault="00DD00F8" w:rsidP="00DA6114">
            <w:pPr>
              <w:pStyle w:val="TableParagraph"/>
              <w:spacing w:before="27"/>
              <w:ind w:left="108"/>
              <w:rPr>
                <w:rFonts w:ascii="Times New Roman" w:eastAsia="Calibri" w:hAnsi="Times New Roman"/>
              </w:rPr>
            </w:pPr>
            <w:r w:rsidRPr="00247170">
              <w:rPr>
                <w:rFonts w:ascii="Times New Roman" w:eastAsia="Calibri" w:hAnsi="Times New Roman"/>
              </w:rPr>
              <w:t>Taşımalı</w:t>
            </w:r>
            <w:r w:rsidRPr="00247170">
              <w:rPr>
                <w:rFonts w:ascii="Times New Roman" w:eastAsia="Calibri" w:hAnsi="Times New Roman"/>
                <w:spacing w:val="-9"/>
              </w:rPr>
              <w:t xml:space="preserve"> </w:t>
            </w:r>
            <w:r w:rsidRPr="00247170">
              <w:rPr>
                <w:rFonts w:ascii="Times New Roman" w:eastAsia="Calibri" w:hAnsi="Times New Roman"/>
                <w:spacing w:val="-2"/>
              </w:rPr>
              <w:t>eğitim</w:t>
            </w:r>
            <w:r>
              <w:rPr>
                <w:rFonts w:ascii="Times New Roman" w:eastAsia="Calibri" w:hAnsi="Times New Roman"/>
                <w:spacing w:val="-2"/>
              </w:rPr>
              <w:t>in k</w:t>
            </w:r>
            <w:r w:rsidRPr="00247170">
              <w:rPr>
                <w:rFonts w:ascii="Times New Roman" w:eastAsia="Calibri" w:hAnsi="Times New Roman"/>
                <w:spacing w:val="-2"/>
              </w:rPr>
              <w:t>ontrol ve takibi</w:t>
            </w:r>
          </w:p>
        </w:tc>
      </w:tr>
      <w:tr w:rsidR="00DD00F8" w:rsidRPr="00247170" w:rsidTr="00DD00F8">
        <w:trPr>
          <w:trHeight w:val="328"/>
        </w:trPr>
        <w:tc>
          <w:tcPr>
            <w:tcW w:w="722" w:type="dxa"/>
            <w:shd w:val="clear" w:color="auto" w:fill="auto"/>
          </w:tcPr>
          <w:p w:rsidR="00DD00F8" w:rsidRPr="00247170" w:rsidRDefault="00DD00F8" w:rsidP="00DA6114">
            <w:pPr>
              <w:pStyle w:val="TableParagraph"/>
              <w:spacing w:before="24"/>
              <w:ind w:left="12"/>
              <w:jc w:val="center"/>
              <w:rPr>
                <w:rFonts w:ascii="Times New Roman" w:eastAsia="Calibri" w:hAnsi="Times New Roman"/>
                <w:b/>
              </w:rPr>
            </w:pPr>
            <w:r w:rsidRPr="00247170">
              <w:rPr>
                <w:rFonts w:ascii="Times New Roman" w:eastAsia="Calibri" w:hAnsi="Times New Roman"/>
                <w:b/>
                <w:spacing w:val="-10"/>
                <w:w w:val="90"/>
              </w:rPr>
              <w:t>3</w:t>
            </w:r>
          </w:p>
        </w:tc>
        <w:tc>
          <w:tcPr>
            <w:tcW w:w="9401" w:type="dxa"/>
            <w:shd w:val="clear" w:color="auto" w:fill="auto"/>
          </w:tcPr>
          <w:p w:rsidR="00DD00F8" w:rsidRPr="00247170" w:rsidRDefault="00DD00F8" w:rsidP="00DA6114">
            <w:pPr>
              <w:pStyle w:val="TableParagraph"/>
              <w:spacing w:before="24"/>
              <w:ind w:left="108"/>
              <w:rPr>
                <w:rFonts w:ascii="Times New Roman" w:eastAsia="Calibri" w:hAnsi="Times New Roman"/>
              </w:rPr>
            </w:pPr>
            <w:r w:rsidRPr="00247170">
              <w:rPr>
                <w:rFonts w:ascii="Times New Roman" w:eastAsia="Calibri" w:hAnsi="Times New Roman"/>
              </w:rPr>
              <w:t>Kız</w:t>
            </w:r>
            <w:r w:rsidRPr="00247170">
              <w:rPr>
                <w:rFonts w:ascii="Times New Roman" w:eastAsia="Calibri" w:hAnsi="Times New Roman"/>
                <w:spacing w:val="7"/>
              </w:rPr>
              <w:t xml:space="preserve"> </w:t>
            </w:r>
            <w:r w:rsidRPr="00247170">
              <w:rPr>
                <w:rFonts w:ascii="Times New Roman" w:eastAsia="Calibri" w:hAnsi="Times New Roman"/>
              </w:rPr>
              <w:t>çocukları</w:t>
            </w:r>
            <w:r w:rsidRPr="00247170">
              <w:rPr>
                <w:rFonts w:ascii="Times New Roman" w:eastAsia="Calibri" w:hAnsi="Times New Roman"/>
                <w:spacing w:val="8"/>
              </w:rPr>
              <w:t xml:space="preserve"> </w:t>
            </w:r>
            <w:r w:rsidRPr="00247170">
              <w:rPr>
                <w:rFonts w:ascii="Times New Roman" w:eastAsia="Calibri" w:hAnsi="Times New Roman"/>
              </w:rPr>
              <w:t>başta</w:t>
            </w:r>
            <w:r w:rsidRPr="00247170">
              <w:rPr>
                <w:rFonts w:ascii="Times New Roman" w:eastAsia="Calibri" w:hAnsi="Times New Roman"/>
                <w:spacing w:val="6"/>
              </w:rPr>
              <w:t xml:space="preserve"> </w:t>
            </w:r>
            <w:r w:rsidRPr="00247170">
              <w:rPr>
                <w:rFonts w:ascii="Times New Roman" w:eastAsia="Calibri" w:hAnsi="Times New Roman"/>
              </w:rPr>
              <w:t>olmak</w:t>
            </w:r>
            <w:r w:rsidRPr="00247170">
              <w:rPr>
                <w:rFonts w:ascii="Times New Roman" w:eastAsia="Calibri" w:hAnsi="Times New Roman"/>
                <w:spacing w:val="8"/>
              </w:rPr>
              <w:t xml:space="preserve"> </w:t>
            </w:r>
            <w:r w:rsidRPr="00247170">
              <w:rPr>
                <w:rFonts w:ascii="Times New Roman" w:eastAsia="Calibri" w:hAnsi="Times New Roman"/>
              </w:rPr>
              <w:t>üzere</w:t>
            </w:r>
            <w:r w:rsidRPr="00247170">
              <w:rPr>
                <w:rFonts w:ascii="Times New Roman" w:eastAsia="Calibri" w:hAnsi="Times New Roman"/>
                <w:spacing w:val="6"/>
              </w:rPr>
              <w:t xml:space="preserve"> </w:t>
            </w:r>
            <w:r w:rsidRPr="00247170">
              <w:rPr>
                <w:rFonts w:ascii="Times New Roman" w:eastAsia="Calibri" w:hAnsi="Times New Roman"/>
              </w:rPr>
              <w:t>özel</w:t>
            </w:r>
            <w:r w:rsidRPr="00247170">
              <w:rPr>
                <w:rFonts w:ascii="Times New Roman" w:eastAsia="Calibri" w:hAnsi="Times New Roman"/>
                <w:spacing w:val="6"/>
              </w:rPr>
              <w:t xml:space="preserve"> </w:t>
            </w:r>
            <w:r w:rsidRPr="00247170">
              <w:rPr>
                <w:rFonts w:ascii="Times New Roman" w:eastAsia="Calibri" w:hAnsi="Times New Roman"/>
              </w:rPr>
              <w:t>politika</w:t>
            </w:r>
            <w:r w:rsidRPr="00247170">
              <w:rPr>
                <w:rFonts w:ascii="Times New Roman" w:eastAsia="Calibri" w:hAnsi="Times New Roman"/>
                <w:spacing w:val="6"/>
              </w:rPr>
              <w:t xml:space="preserve"> </w:t>
            </w:r>
            <w:r w:rsidRPr="00247170">
              <w:rPr>
                <w:rFonts w:ascii="Times New Roman" w:eastAsia="Calibri" w:hAnsi="Times New Roman"/>
              </w:rPr>
              <w:t>gerektiren</w:t>
            </w:r>
            <w:r w:rsidRPr="00247170">
              <w:rPr>
                <w:rFonts w:ascii="Times New Roman" w:eastAsia="Calibri" w:hAnsi="Times New Roman"/>
                <w:spacing w:val="6"/>
              </w:rPr>
              <w:t xml:space="preserve"> </w:t>
            </w:r>
            <w:r w:rsidRPr="00247170">
              <w:rPr>
                <w:rFonts w:ascii="Times New Roman" w:eastAsia="Calibri" w:hAnsi="Times New Roman"/>
              </w:rPr>
              <w:t>grupların</w:t>
            </w:r>
            <w:r w:rsidRPr="00247170">
              <w:rPr>
                <w:rFonts w:ascii="Times New Roman" w:eastAsia="Calibri" w:hAnsi="Times New Roman"/>
                <w:spacing w:val="2"/>
              </w:rPr>
              <w:t xml:space="preserve"> </w:t>
            </w:r>
            <w:r w:rsidRPr="00247170">
              <w:rPr>
                <w:rFonts w:ascii="Times New Roman" w:eastAsia="Calibri" w:hAnsi="Times New Roman"/>
              </w:rPr>
              <w:t>eğitime</w:t>
            </w:r>
            <w:r w:rsidRPr="00247170">
              <w:rPr>
                <w:rFonts w:ascii="Times New Roman" w:eastAsia="Calibri" w:hAnsi="Times New Roman"/>
                <w:spacing w:val="6"/>
              </w:rPr>
              <w:t xml:space="preserve"> </w:t>
            </w:r>
            <w:r w:rsidRPr="00247170">
              <w:rPr>
                <w:rFonts w:ascii="Times New Roman" w:eastAsia="Calibri" w:hAnsi="Times New Roman"/>
                <w:spacing w:val="-2"/>
              </w:rPr>
              <w:t>erişimi.</w:t>
            </w:r>
          </w:p>
        </w:tc>
      </w:tr>
      <w:tr w:rsidR="00DD00F8" w:rsidRPr="00247170" w:rsidTr="00DD00F8">
        <w:trPr>
          <w:trHeight w:val="330"/>
        </w:trPr>
        <w:tc>
          <w:tcPr>
            <w:tcW w:w="722" w:type="dxa"/>
            <w:shd w:val="clear" w:color="auto" w:fill="auto"/>
          </w:tcPr>
          <w:p w:rsidR="00DD00F8" w:rsidRPr="00247170" w:rsidRDefault="00DD00F8" w:rsidP="00DA6114">
            <w:pPr>
              <w:pStyle w:val="TableParagraph"/>
              <w:spacing w:before="27"/>
              <w:ind w:left="12"/>
              <w:jc w:val="center"/>
              <w:rPr>
                <w:rFonts w:ascii="Times New Roman" w:eastAsia="Calibri" w:hAnsi="Times New Roman"/>
                <w:b/>
              </w:rPr>
            </w:pPr>
            <w:r w:rsidRPr="00247170">
              <w:rPr>
                <w:rFonts w:ascii="Times New Roman" w:eastAsia="Calibri" w:hAnsi="Times New Roman"/>
                <w:b/>
                <w:spacing w:val="-10"/>
                <w:w w:val="85"/>
              </w:rPr>
              <w:t>4</w:t>
            </w:r>
          </w:p>
        </w:tc>
        <w:tc>
          <w:tcPr>
            <w:tcW w:w="9401" w:type="dxa"/>
            <w:shd w:val="clear" w:color="auto" w:fill="auto"/>
          </w:tcPr>
          <w:p w:rsidR="00DD00F8" w:rsidRPr="00247170" w:rsidRDefault="00DD00F8" w:rsidP="00DA6114">
            <w:pPr>
              <w:pStyle w:val="TableParagraph"/>
              <w:spacing w:before="27"/>
              <w:ind w:left="108"/>
              <w:rPr>
                <w:rFonts w:ascii="Times New Roman" w:eastAsia="Calibri" w:hAnsi="Times New Roman"/>
              </w:rPr>
            </w:pPr>
            <w:r w:rsidRPr="00247170">
              <w:rPr>
                <w:rFonts w:ascii="Times New Roman" w:eastAsia="Calibri" w:hAnsi="Times New Roman"/>
              </w:rPr>
              <w:t>Özel</w:t>
            </w:r>
            <w:r w:rsidRPr="00247170">
              <w:rPr>
                <w:rFonts w:ascii="Times New Roman" w:eastAsia="Calibri" w:hAnsi="Times New Roman"/>
                <w:spacing w:val="13"/>
              </w:rPr>
              <w:t xml:space="preserve"> </w:t>
            </w:r>
            <w:r w:rsidRPr="00247170">
              <w:rPr>
                <w:rFonts w:ascii="Times New Roman" w:eastAsia="Calibri" w:hAnsi="Times New Roman"/>
              </w:rPr>
              <w:t>eğitime</w:t>
            </w:r>
            <w:r w:rsidRPr="00247170">
              <w:rPr>
                <w:rFonts w:ascii="Times New Roman" w:eastAsia="Calibri" w:hAnsi="Times New Roman"/>
                <w:spacing w:val="14"/>
              </w:rPr>
              <w:t xml:space="preserve"> </w:t>
            </w:r>
            <w:r w:rsidRPr="00247170">
              <w:rPr>
                <w:rFonts w:ascii="Times New Roman" w:eastAsia="Calibri" w:hAnsi="Times New Roman"/>
              </w:rPr>
              <w:t>ihtiyaç</w:t>
            </w:r>
            <w:r w:rsidRPr="00247170">
              <w:rPr>
                <w:rFonts w:ascii="Times New Roman" w:eastAsia="Calibri" w:hAnsi="Times New Roman"/>
                <w:spacing w:val="14"/>
              </w:rPr>
              <w:t xml:space="preserve"> </w:t>
            </w:r>
            <w:r w:rsidRPr="00247170">
              <w:rPr>
                <w:rFonts w:ascii="Times New Roman" w:eastAsia="Calibri" w:hAnsi="Times New Roman"/>
              </w:rPr>
              <w:t>duyan</w:t>
            </w:r>
            <w:r w:rsidRPr="00247170">
              <w:rPr>
                <w:rFonts w:ascii="Times New Roman" w:eastAsia="Calibri" w:hAnsi="Times New Roman"/>
                <w:spacing w:val="14"/>
              </w:rPr>
              <w:t xml:space="preserve"> </w:t>
            </w:r>
            <w:r w:rsidRPr="00247170">
              <w:rPr>
                <w:rFonts w:ascii="Times New Roman" w:eastAsia="Calibri" w:hAnsi="Times New Roman"/>
              </w:rPr>
              <w:t>bireylerin</w:t>
            </w:r>
            <w:r w:rsidRPr="00247170">
              <w:rPr>
                <w:rFonts w:ascii="Times New Roman" w:eastAsia="Calibri" w:hAnsi="Times New Roman"/>
                <w:spacing w:val="14"/>
              </w:rPr>
              <w:t xml:space="preserve"> </w:t>
            </w:r>
            <w:r w:rsidRPr="00247170">
              <w:rPr>
                <w:rFonts w:ascii="Times New Roman" w:eastAsia="Calibri" w:hAnsi="Times New Roman"/>
              </w:rPr>
              <w:t>uygun</w:t>
            </w:r>
            <w:r w:rsidRPr="00247170">
              <w:rPr>
                <w:rFonts w:ascii="Times New Roman" w:eastAsia="Calibri" w:hAnsi="Times New Roman"/>
                <w:spacing w:val="10"/>
              </w:rPr>
              <w:t xml:space="preserve"> </w:t>
            </w:r>
            <w:r w:rsidRPr="00247170">
              <w:rPr>
                <w:rFonts w:ascii="Times New Roman" w:eastAsia="Calibri" w:hAnsi="Times New Roman"/>
              </w:rPr>
              <w:t>eğitime</w:t>
            </w:r>
            <w:r w:rsidRPr="00247170">
              <w:rPr>
                <w:rFonts w:ascii="Times New Roman" w:eastAsia="Calibri" w:hAnsi="Times New Roman"/>
                <w:spacing w:val="14"/>
              </w:rPr>
              <w:t xml:space="preserve"> </w:t>
            </w:r>
            <w:r w:rsidRPr="00247170">
              <w:rPr>
                <w:rFonts w:ascii="Times New Roman" w:eastAsia="Calibri" w:hAnsi="Times New Roman"/>
                <w:spacing w:val="-2"/>
              </w:rPr>
              <w:t>erişimi</w:t>
            </w:r>
          </w:p>
        </w:tc>
      </w:tr>
      <w:tr w:rsidR="00DD00F8" w:rsidRPr="00247170" w:rsidTr="00DD00F8">
        <w:trPr>
          <w:trHeight w:val="330"/>
        </w:trPr>
        <w:tc>
          <w:tcPr>
            <w:tcW w:w="722" w:type="dxa"/>
            <w:shd w:val="clear" w:color="auto" w:fill="auto"/>
          </w:tcPr>
          <w:p w:rsidR="00DD00F8" w:rsidRPr="00247170" w:rsidRDefault="00DD00F8" w:rsidP="00DA6114">
            <w:pPr>
              <w:pStyle w:val="TableParagraph"/>
              <w:spacing w:before="27"/>
              <w:ind w:left="12"/>
              <w:jc w:val="center"/>
              <w:rPr>
                <w:rFonts w:ascii="Times New Roman" w:eastAsia="Calibri" w:hAnsi="Times New Roman"/>
                <w:b/>
              </w:rPr>
            </w:pPr>
            <w:r w:rsidRPr="00247170">
              <w:rPr>
                <w:rFonts w:ascii="Times New Roman" w:eastAsia="Calibri" w:hAnsi="Times New Roman"/>
                <w:b/>
                <w:spacing w:val="-10"/>
                <w:w w:val="95"/>
              </w:rPr>
              <w:t>5</w:t>
            </w:r>
          </w:p>
        </w:tc>
        <w:tc>
          <w:tcPr>
            <w:tcW w:w="9401" w:type="dxa"/>
            <w:shd w:val="clear" w:color="auto" w:fill="auto"/>
          </w:tcPr>
          <w:p w:rsidR="00DD00F8" w:rsidRPr="00247170" w:rsidRDefault="00DD00F8" w:rsidP="00DA6114">
            <w:pPr>
              <w:pStyle w:val="TableParagraph"/>
              <w:spacing w:before="27"/>
              <w:ind w:left="108"/>
              <w:rPr>
                <w:rFonts w:ascii="Times New Roman" w:eastAsia="Calibri" w:hAnsi="Times New Roman"/>
              </w:rPr>
            </w:pPr>
            <w:r w:rsidRPr="00247170">
              <w:rPr>
                <w:rFonts w:ascii="Times New Roman" w:eastAsia="Calibri" w:hAnsi="Times New Roman"/>
              </w:rPr>
              <w:t>Hayat</w:t>
            </w:r>
            <w:r w:rsidRPr="00247170">
              <w:rPr>
                <w:rFonts w:ascii="Times New Roman" w:eastAsia="Calibri" w:hAnsi="Times New Roman"/>
                <w:spacing w:val="16"/>
              </w:rPr>
              <w:t xml:space="preserve"> </w:t>
            </w:r>
            <w:r w:rsidRPr="00247170">
              <w:rPr>
                <w:rFonts w:ascii="Times New Roman" w:eastAsia="Calibri" w:hAnsi="Times New Roman"/>
              </w:rPr>
              <w:t>boyu</w:t>
            </w:r>
            <w:r w:rsidRPr="00247170">
              <w:rPr>
                <w:rFonts w:ascii="Times New Roman" w:eastAsia="Calibri" w:hAnsi="Times New Roman"/>
                <w:spacing w:val="15"/>
              </w:rPr>
              <w:t xml:space="preserve"> </w:t>
            </w:r>
            <w:r w:rsidRPr="00247170">
              <w:rPr>
                <w:rFonts w:ascii="Times New Roman" w:eastAsia="Calibri" w:hAnsi="Times New Roman"/>
              </w:rPr>
              <w:t>öğrenmeye</w:t>
            </w:r>
            <w:r w:rsidRPr="00247170">
              <w:rPr>
                <w:rFonts w:ascii="Times New Roman" w:eastAsia="Calibri" w:hAnsi="Times New Roman"/>
                <w:spacing w:val="17"/>
              </w:rPr>
              <w:t xml:space="preserve"> </w:t>
            </w:r>
            <w:r w:rsidRPr="00247170">
              <w:rPr>
                <w:rFonts w:ascii="Times New Roman" w:eastAsia="Calibri" w:hAnsi="Times New Roman"/>
                <w:spacing w:val="-2"/>
              </w:rPr>
              <w:t>katılım</w:t>
            </w:r>
          </w:p>
        </w:tc>
      </w:tr>
      <w:tr w:rsidR="00DD00F8" w:rsidRPr="00247170" w:rsidTr="00DD00F8">
        <w:trPr>
          <w:trHeight w:val="328"/>
        </w:trPr>
        <w:tc>
          <w:tcPr>
            <w:tcW w:w="722" w:type="dxa"/>
            <w:shd w:val="clear" w:color="auto" w:fill="auto"/>
          </w:tcPr>
          <w:p w:rsidR="00DD00F8" w:rsidRPr="00247170" w:rsidRDefault="00DD00F8" w:rsidP="00DA6114">
            <w:pPr>
              <w:pStyle w:val="TableParagraph"/>
              <w:spacing w:before="24"/>
              <w:ind w:left="12"/>
              <w:jc w:val="center"/>
              <w:rPr>
                <w:rFonts w:ascii="Times New Roman" w:eastAsia="Calibri" w:hAnsi="Times New Roman"/>
                <w:b/>
              </w:rPr>
            </w:pPr>
            <w:r w:rsidRPr="00247170">
              <w:rPr>
                <w:rFonts w:ascii="Times New Roman" w:eastAsia="Calibri" w:hAnsi="Times New Roman"/>
                <w:b/>
                <w:spacing w:val="-10"/>
                <w:w w:val="85"/>
              </w:rPr>
              <w:t>6</w:t>
            </w:r>
          </w:p>
        </w:tc>
        <w:tc>
          <w:tcPr>
            <w:tcW w:w="9401" w:type="dxa"/>
            <w:shd w:val="clear" w:color="auto" w:fill="auto"/>
          </w:tcPr>
          <w:p w:rsidR="00DD00F8" w:rsidRPr="00247170" w:rsidRDefault="00DD00F8" w:rsidP="00DA6114">
            <w:pPr>
              <w:pStyle w:val="TableParagraph"/>
              <w:spacing w:before="24"/>
              <w:ind w:left="108"/>
              <w:rPr>
                <w:rFonts w:ascii="Times New Roman" w:eastAsia="Calibri" w:hAnsi="Times New Roman"/>
              </w:rPr>
            </w:pPr>
            <w:r w:rsidRPr="00247170">
              <w:rPr>
                <w:rFonts w:ascii="Times New Roman" w:eastAsia="Calibri" w:hAnsi="Times New Roman"/>
              </w:rPr>
              <w:t>Hayat</w:t>
            </w:r>
            <w:r w:rsidRPr="00247170">
              <w:rPr>
                <w:rFonts w:ascii="Times New Roman" w:eastAsia="Calibri" w:hAnsi="Times New Roman"/>
                <w:spacing w:val="10"/>
              </w:rPr>
              <w:t xml:space="preserve"> </w:t>
            </w:r>
            <w:r w:rsidRPr="00247170">
              <w:rPr>
                <w:rFonts w:ascii="Times New Roman" w:eastAsia="Calibri" w:hAnsi="Times New Roman"/>
              </w:rPr>
              <w:t>boyu</w:t>
            </w:r>
            <w:r w:rsidRPr="00247170">
              <w:rPr>
                <w:rFonts w:ascii="Times New Roman" w:eastAsia="Calibri" w:hAnsi="Times New Roman"/>
                <w:spacing w:val="10"/>
              </w:rPr>
              <w:t xml:space="preserve"> </w:t>
            </w:r>
            <w:r w:rsidRPr="00247170">
              <w:rPr>
                <w:rFonts w:ascii="Times New Roman" w:eastAsia="Calibri" w:hAnsi="Times New Roman"/>
              </w:rPr>
              <w:t>öğrenmenin</w:t>
            </w:r>
            <w:r w:rsidRPr="00247170">
              <w:rPr>
                <w:rFonts w:ascii="Times New Roman" w:eastAsia="Calibri" w:hAnsi="Times New Roman"/>
                <w:spacing w:val="8"/>
              </w:rPr>
              <w:t xml:space="preserve"> </w:t>
            </w:r>
            <w:r w:rsidRPr="00247170">
              <w:rPr>
                <w:rFonts w:ascii="Times New Roman" w:eastAsia="Calibri" w:hAnsi="Times New Roman"/>
                <w:spacing w:val="-2"/>
              </w:rPr>
              <w:t>tanıtımı</w:t>
            </w:r>
          </w:p>
        </w:tc>
      </w:tr>
    </w:tbl>
    <w:p w:rsidR="00F009AC" w:rsidRDefault="00F009AC" w:rsidP="00DD00F8">
      <w:pPr>
        <w:pStyle w:val="GvdeMetni"/>
        <w:spacing w:before="93"/>
        <w:rPr>
          <w:rFonts w:ascii="Times New Roman" w:hAnsi="Times New Roman"/>
        </w:rPr>
      </w:pPr>
    </w:p>
    <w:p w:rsidR="00F009AC" w:rsidRPr="00372DF0" w:rsidRDefault="00F009AC" w:rsidP="00DD00F8">
      <w:pPr>
        <w:pStyle w:val="GvdeMetni"/>
        <w:spacing w:before="93"/>
        <w:rPr>
          <w:rFonts w:ascii="Times New Roman" w:hAnsi="Times New Roman"/>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3"/>
        <w:gridCol w:w="9443"/>
      </w:tblGrid>
      <w:tr w:rsidR="00DD00F8" w:rsidRPr="00247170" w:rsidTr="00DD00F8">
        <w:trPr>
          <w:trHeight w:val="290"/>
        </w:trPr>
        <w:tc>
          <w:tcPr>
            <w:tcW w:w="10196" w:type="dxa"/>
            <w:gridSpan w:val="2"/>
            <w:shd w:val="clear" w:color="auto" w:fill="auto"/>
          </w:tcPr>
          <w:p w:rsidR="00DD00F8" w:rsidRPr="00247170" w:rsidRDefault="00DD00F8" w:rsidP="00DA6114">
            <w:pPr>
              <w:pStyle w:val="TableParagraph"/>
              <w:spacing w:before="7" w:line="262" w:lineRule="exact"/>
              <w:rPr>
                <w:rFonts w:ascii="Times New Roman" w:eastAsia="Calibri" w:hAnsi="Times New Roman"/>
                <w:b/>
              </w:rPr>
            </w:pPr>
            <w:r w:rsidRPr="00247170">
              <w:rPr>
                <w:rFonts w:ascii="Times New Roman" w:eastAsia="Calibri" w:hAnsi="Times New Roman"/>
                <w:b/>
                <w:w w:val="90"/>
              </w:rPr>
              <w:t>2.TEMA:</w:t>
            </w:r>
            <w:r w:rsidRPr="00247170">
              <w:rPr>
                <w:rFonts w:ascii="Times New Roman" w:eastAsia="Calibri" w:hAnsi="Times New Roman"/>
                <w:b/>
                <w:spacing w:val="25"/>
              </w:rPr>
              <w:t xml:space="preserve"> </w:t>
            </w:r>
            <w:r w:rsidRPr="00247170">
              <w:rPr>
                <w:rFonts w:ascii="Times New Roman" w:eastAsia="Calibri" w:hAnsi="Times New Roman"/>
                <w:b/>
                <w:w w:val="90"/>
              </w:rPr>
              <w:t>EĞİTİM</w:t>
            </w:r>
            <w:r w:rsidRPr="00247170">
              <w:rPr>
                <w:rFonts w:ascii="Times New Roman" w:eastAsia="Calibri" w:hAnsi="Times New Roman"/>
                <w:b/>
                <w:spacing w:val="29"/>
              </w:rPr>
              <w:t xml:space="preserve"> </w:t>
            </w:r>
            <w:r w:rsidRPr="00247170">
              <w:rPr>
                <w:rFonts w:ascii="Times New Roman" w:eastAsia="Calibri" w:hAnsi="Times New Roman"/>
                <w:b/>
                <w:w w:val="90"/>
              </w:rPr>
              <w:t>VE</w:t>
            </w:r>
            <w:r w:rsidRPr="00247170">
              <w:rPr>
                <w:rFonts w:ascii="Times New Roman" w:eastAsia="Calibri" w:hAnsi="Times New Roman"/>
                <w:b/>
                <w:spacing w:val="22"/>
              </w:rPr>
              <w:t xml:space="preserve"> </w:t>
            </w:r>
            <w:r w:rsidRPr="00247170">
              <w:rPr>
                <w:rFonts w:ascii="Times New Roman" w:eastAsia="Calibri" w:hAnsi="Times New Roman"/>
                <w:b/>
                <w:w w:val="90"/>
              </w:rPr>
              <w:t>ÖĞRETİMDE</w:t>
            </w:r>
            <w:r w:rsidRPr="00247170">
              <w:rPr>
                <w:rFonts w:ascii="Times New Roman" w:eastAsia="Calibri" w:hAnsi="Times New Roman"/>
                <w:b/>
                <w:spacing w:val="26"/>
              </w:rPr>
              <w:t xml:space="preserve"> </w:t>
            </w:r>
            <w:r w:rsidRPr="00247170">
              <w:rPr>
                <w:rFonts w:ascii="Times New Roman" w:eastAsia="Calibri" w:hAnsi="Times New Roman"/>
                <w:b/>
                <w:spacing w:val="-2"/>
                <w:w w:val="90"/>
              </w:rPr>
              <w:t>KALİTE</w:t>
            </w:r>
          </w:p>
        </w:tc>
      </w:tr>
      <w:tr w:rsidR="00DD00F8" w:rsidRPr="00247170" w:rsidTr="00DD00F8">
        <w:trPr>
          <w:trHeight w:val="290"/>
        </w:trPr>
        <w:tc>
          <w:tcPr>
            <w:tcW w:w="753" w:type="dxa"/>
            <w:shd w:val="clear" w:color="auto" w:fill="auto"/>
          </w:tcPr>
          <w:p w:rsidR="00DD00F8" w:rsidRPr="00247170" w:rsidRDefault="00DD00F8" w:rsidP="00DA6114">
            <w:pPr>
              <w:pStyle w:val="TableParagraph"/>
              <w:spacing w:before="5" w:line="265" w:lineRule="exact"/>
              <w:ind w:left="9"/>
              <w:jc w:val="center"/>
              <w:rPr>
                <w:rFonts w:ascii="Times New Roman" w:eastAsia="Calibri" w:hAnsi="Times New Roman"/>
                <w:b/>
              </w:rPr>
            </w:pPr>
            <w:r w:rsidRPr="00247170">
              <w:rPr>
                <w:rFonts w:ascii="Times New Roman" w:eastAsia="Calibri" w:hAnsi="Times New Roman"/>
                <w:b/>
                <w:spacing w:val="-10"/>
              </w:rPr>
              <w:t>1</w:t>
            </w:r>
          </w:p>
        </w:tc>
        <w:tc>
          <w:tcPr>
            <w:tcW w:w="9443" w:type="dxa"/>
            <w:shd w:val="clear" w:color="auto" w:fill="auto"/>
          </w:tcPr>
          <w:p w:rsidR="00DD00F8" w:rsidRPr="00247170" w:rsidRDefault="00DD00F8" w:rsidP="00DA6114">
            <w:pPr>
              <w:pStyle w:val="TableParagraph"/>
              <w:spacing w:line="270" w:lineRule="exact"/>
              <w:rPr>
                <w:rFonts w:ascii="Times New Roman" w:eastAsia="Calibri" w:hAnsi="Times New Roman"/>
              </w:rPr>
            </w:pPr>
            <w:r w:rsidRPr="00247170">
              <w:rPr>
                <w:rFonts w:ascii="Times New Roman" w:eastAsia="Calibri" w:hAnsi="Times New Roman"/>
              </w:rPr>
              <w:t>Öğrencilerin</w:t>
            </w:r>
            <w:r w:rsidRPr="00247170">
              <w:rPr>
                <w:rFonts w:ascii="Times New Roman" w:eastAsia="Calibri" w:hAnsi="Times New Roman"/>
                <w:spacing w:val="-3"/>
              </w:rPr>
              <w:t xml:space="preserve"> </w:t>
            </w:r>
            <w:r w:rsidRPr="00247170">
              <w:rPr>
                <w:rFonts w:ascii="Times New Roman" w:eastAsia="Calibri" w:hAnsi="Times New Roman"/>
              </w:rPr>
              <w:t>becerilerine</w:t>
            </w:r>
            <w:r w:rsidRPr="00247170">
              <w:rPr>
                <w:rFonts w:ascii="Times New Roman" w:eastAsia="Calibri" w:hAnsi="Times New Roman"/>
                <w:spacing w:val="-1"/>
              </w:rPr>
              <w:t xml:space="preserve"> </w:t>
            </w:r>
            <w:r w:rsidRPr="00247170">
              <w:rPr>
                <w:rFonts w:ascii="Times New Roman" w:eastAsia="Calibri" w:hAnsi="Times New Roman"/>
              </w:rPr>
              <w:t>uygun</w:t>
            </w:r>
            <w:r w:rsidRPr="00247170">
              <w:rPr>
                <w:rFonts w:ascii="Times New Roman" w:eastAsia="Calibri" w:hAnsi="Times New Roman"/>
                <w:spacing w:val="-2"/>
              </w:rPr>
              <w:t xml:space="preserve"> </w:t>
            </w:r>
            <w:r w:rsidRPr="00247170">
              <w:rPr>
                <w:rFonts w:ascii="Times New Roman" w:eastAsia="Calibri" w:hAnsi="Times New Roman"/>
              </w:rPr>
              <w:t>kaliteli</w:t>
            </w:r>
            <w:r w:rsidRPr="00247170">
              <w:rPr>
                <w:rFonts w:ascii="Times New Roman" w:eastAsia="Calibri" w:hAnsi="Times New Roman"/>
                <w:spacing w:val="-3"/>
              </w:rPr>
              <w:t xml:space="preserve"> </w:t>
            </w:r>
            <w:r w:rsidRPr="00247170">
              <w:rPr>
                <w:rFonts w:ascii="Times New Roman" w:eastAsia="Calibri" w:hAnsi="Times New Roman"/>
              </w:rPr>
              <w:t>eğitim ortamı</w:t>
            </w:r>
            <w:r w:rsidRPr="00247170">
              <w:rPr>
                <w:rFonts w:ascii="Times New Roman" w:eastAsia="Calibri" w:hAnsi="Times New Roman"/>
                <w:spacing w:val="-2"/>
              </w:rPr>
              <w:t xml:space="preserve"> oluşturulması</w:t>
            </w:r>
          </w:p>
        </w:tc>
      </w:tr>
      <w:tr w:rsidR="00DD00F8" w:rsidRPr="00247170" w:rsidTr="00DD00F8">
        <w:trPr>
          <w:trHeight w:val="290"/>
        </w:trPr>
        <w:tc>
          <w:tcPr>
            <w:tcW w:w="753" w:type="dxa"/>
            <w:shd w:val="clear" w:color="auto" w:fill="auto"/>
          </w:tcPr>
          <w:p w:rsidR="00DD00F8" w:rsidRPr="00247170" w:rsidRDefault="00DD00F8" w:rsidP="00DA6114">
            <w:pPr>
              <w:pStyle w:val="TableParagraph"/>
              <w:spacing w:before="5" w:line="265" w:lineRule="exact"/>
              <w:ind w:left="9"/>
              <w:jc w:val="center"/>
              <w:rPr>
                <w:rFonts w:ascii="Times New Roman" w:eastAsia="Calibri" w:hAnsi="Times New Roman"/>
                <w:b/>
              </w:rPr>
            </w:pPr>
            <w:r w:rsidRPr="00247170">
              <w:rPr>
                <w:rFonts w:ascii="Times New Roman" w:eastAsia="Calibri" w:hAnsi="Times New Roman"/>
                <w:b/>
                <w:spacing w:val="-10"/>
                <w:w w:val="90"/>
              </w:rPr>
              <w:t>2</w:t>
            </w:r>
          </w:p>
        </w:tc>
        <w:tc>
          <w:tcPr>
            <w:tcW w:w="9443" w:type="dxa"/>
            <w:shd w:val="clear" w:color="auto" w:fill="auto"/>
          </w:tcPr>
          <w:p w:rsidR="00DD00F8" w:rsidRPr="00247170" w:rsidRDefault="00DD00F8" w:rsidP="00DA6114">
            <w:pPr>
              <w:pStyle w:val="TableParagraph"/>
              <w:spacing w:line="270" w:lineRule="exact"/>
              <w:rPr>
                <w:rFonts w:ascii="Times New Roman" w:eastAsia="Calibri" w:hAnsi="Times New Roman"/>
              </w:rPr>
            </w:pPr>
            <w:r w:rsidRPr="00247170">
              <w:rPr>
                <w:rFonts w:ascii="Times New Roman" w:eastAsia="Calibri" w:hAnsi="Times New Roman"/>
              </w:rPr>
              <w:t>Öğrenci gelişimini</w:t>
            </w:r>
            <w:r w:rsidRPr="00247170">
              <w:rPr>
                <w:rFonts w:ascii="Times New Roman" w:eastAsia="Calibri" w:hAnsi="Times New Roman"/>
                <w:spacing w:val="-1"/>
              </w:rPr>
              <w:t xml:space="preserve"> </w:t>
            </w:r>
            <w:r w:rsidRPr="00247170">
              <w:rPr>
                <w:rFonts w:ascii="Times New Roman" w:eastAsia="Calibri" w:hAnsi="Times New Roman"/>
              </w:rPr>
              <w:t>destekleyici</w:t>
            </w:r>
            <w:r w:rsidRPr="00247170">
              <w:rPr>
                <w:rFonts w:ascii="Times New Roman" w:eastAsia="Calibri" w:hAnsi="Times New Roman"/>
                <w:spacing w:val="58"/>
              </w:rPr>
              <w:t xml:space="preserve"> </w:t>
            </w:r>
            <w:r w:rsidRPr="00247170">
              <w:rPr>
                <w:rFonts w:ascii="Times New Roman" w:eastAsia="Calibri" w:hAnsi="Times New Roman"/>
              </w:rPr>
              <w:t>rehberlik</w:t>
            </w:r>
            <w:r w:rsidRPr="00247170">
              <w:rPr>
                <w:rFonts w:ascii="Times New Roman" w:eastAsia="Calibri" w:hAnsi="Times New Roman"/>
                <w:spacing w:val="-1"/>
              </w:rPr>
              <w:t xml:space="preserve"> </w:t>
            </w:r>
            <w:r w:rsidRPr="00247170">
              <w:rPr>
                <w:rFonts w:ascii="Times New Roman" w:eastAsia="Calibri" w:hAnsi="Times New Roman"/>
                <w:spacing w:val="-2"/>
              </w:rPr>
              <w:t>faaliyetleri</w:t>
            </w:r>
          </w:p>
        </w:tc>
      </w:tr>
      <w:tr w:rsidR="00DD00F8" w:rsidRPr="00247170" w:rsidTr="00DD00F8">
        <w:trPr>
          <w:trHeight w:val="287"/>
        </w:trPr>
        <w:tc>
          <w:tcPr>
            <w:tcW w:w="753" w:type="dxa"/>
            <w:shd w:val="clear" w:color="auto" w:fill="auto"/>
          </w:tcPr>
          <w:p w:rsidR="00DD00F8" w:rsidRPr="00247170" w:rsidRDefault="00DD00F8" w:rsidP="00DA6114">
            <w:pPr>
              <w:pStyle w:val="TableParagraph"/>
              <w:spacing w:before="5" w:line="262" w:lineRule="exact"/>
              <w:ind w:left="9"/>
              <w:jc w:val="center"/>
              <w:rPr>
                <w:rFonts w:ascii="Times New Roman" w:eastAsia="Calibri" w:hAnsi="Times New Roman"/>
                <w:b/>
              </w:rPr>
            </w:pPr>
            <w:r w:rsidRPr="00247170">
              <w:rPr>
                <w:rFonts w:ascii="Times New Roman" w:eastAsia="Calibri" w:hAnsi="Times New Roman"/>
                <w:b/>
                <w:spacing w:val="-10"/>
                <w:w w:val="90"/>
              </w:rPr>
              <w:t>3</w:t>
            </w:r>
          </w:p>
        </w:tc>
        <w:tc>
          <w:tcPr>
            <w:tcW w:w="9443" w:type="dxa"/>
            <w:shd w:val="clear" w:color="auto" w:fill="auto"/>
          </w:tcPr>
          <w:p w:rsidR="00DD00F8" w:rsidRPr="00247170" w:rsidRDefault="00DD00F8" w:rsidP="00DA6114">
            <w:pPr>
              <w:pStyle w:val="TableParagraph"/>
              <w:spacing w:line="268" w:lineRule="exact"/>
              <w:rPr>
                <w:rFonts w:ascii="Times New Roman" w:eastAsia="Calibri" w:hAnsi="Times New Roman"/>
              </w:rPr>
            </w:pPr>
            <w:r w:rsidRPr="00247170">
              <w:rPr>
                <w:rFonts w:ascii="Times New Roman" w:eastAsia="Calibri" w:hAnsi="Times New Roman"/>
              </w:rPr>
              <w:t>Öğretmenlere yönelik</w:t>
            </w:r>
            <w:r w:rsidRPr="00247170">
              <w:rPr>
                <w:rFonts w:ascii="Times New Roman" w:eastAsia="Calibri" w:hAnsi="Times New Roman"/>
                <w:spacing w:val="-2"/>
              </w:rPr>
              <w:t xml:space="preserve"> </w:t>
            </w:r>
            <w:r w:rsidRPr="00247170">
              <w:rPr>
                <w:rFonts w:ascii="Times New Roman" w:eastAsia="Calibri" w:hAnsi="Times New Roman"/>
              </w:rPr>
              <w:t>hizmet</w:t>
            </w:r>
            <w:r w:rsidRPr="00247170">
              <w:rPr>
                <w:rFonts w:ascii="Times New Roman" w:eastAsia="Calibri" w:hAnsi="Times New Roman"/>
                <w:spacing w:val="-1"/>
              </w:rPr>
              <w:t xml:space="preserve"> </w:t>
            </w:r>
            <w:r w:rsidRPr="00247170">
              <w:rPr>
                <w:rFonts w:ascii="Times New Roman" w:eastAsia="Calibri" w:hAnsi="Times New Roman"/>
              </w:rPr>
              <w:t>içi</w:t>
            </w:r>
            <w:r w:rsidRPr="00247170">
              <w:rPr>
                <w:rFonts w:ascii="Times New Roman" w:eastAsia="Calibri" w:hAnsi="Times New Roman"/>
                <w:spacing w:val="-1"/>
              </w:rPr>
              <w:t xml:space="preserve"> </w:t>
            </w:r>
            <w:r w:rsidRPr="00247170">
              <w:rPr>
                <w:rFonts w:ascii="Times New Roman" w:eastAsia="Calibri" w:hAnsi="Times New Roman"/>
                <w:spacing w:val="-2"/>
              </w:rPr>
              <w:t>eğitimler</w:t>
            </w:r>
          </w:p>
        </w:tc>
      </w:tr>
      <w:tr w:rsidR="00DD00F8" w:rsidRPr="00247170" w:rsidTr="00DD00F8">
        <w:trPr>
          <w:trHeight w:val="290"/>
        </w:trPr>
        <w:tc>
          <w:tcPr>
            <w:tcW w:w="753" w:type="dxa"/>
            <w:shd w:val="clear" w:color="auto" w:fill="auto"/>
          </w:tcPr>
          <w:p w:rsidR="00DD00F8" w:rsidRPr="00247170" w:rsidRDefault="00DD00F8" w:rsidP="00DA6114">
            <w:pPr>
              <w:pStyle w:val="TableParagraph"/>
              <w:spacing w:before="5" w:line="265" w:lineRule="exact"/>
              <w:ind w:left="9"/>
              <w:jc w:val="center"/>
              <w:rPr>
                <w:rFonts w:ascii="Times New Roman" w:eastAsia="Calibri" w:hAnsi="Times New Roman"/>
                <w:b/>
              </w:rPr>
            </w:pPr>
            <w:r w:rsidRPr="00247170">
              <w:rPr>
                <w:rFonts w:ascii="Times New Roman" w:eastAsia="Calibri" w:hAnsi="Times New Roman"/>
                <w:b/>
                <w:spacing w:val="-10"/>
                <w:w w:val="85"/>
              </w:rPr>
              <w:t>4</w:t>
            </w:r>
          </w:p>
        </w:tc>
        <w:tc>
          <w:tcPr>
            <w:tcW w:w="9443" w:type="dxa"/>
            <w:shd w:val="clear" w:color="auto" w:fill="auto"/>
          </w:tcPr>
          <w:p w:rsidR="00DD00F8" w:rsidRPr="00247170" w:rsidRDefault="00DD00F8" w:rsidP="00DA6114">
            <w:pPr>
              <w:pStyle w:val="TableParagraph"/>
              <w:spacing w:line="270" w:lineRule="exact"/>
              <w:rPr>
                <w:rFonts w:ascii="Times New Roman" w:eastAsia="Calibri" w:hAnsi="Times New Roman"/>
              </w:rPr>
            </w:pPr>
            <w:r w:rsidRPr="00247170">
              <w:rPr>
                <w:rFonts w:ascii="Times New Roman" w:eastAsia="Calibri" w:hAnsi="Times New Roman"/>
              </w:rPr>
              <w:t>Eğitim</w:t>
            </w:r>
            <w:r w:rsidRPr="00247170">
              <w:rPr>
                <w:rFonts w:ascii="Times New Roman" w:eastAsia="Calibri" w:hAnsi="Times New Roman"/>
                <w:spacing w:val="-2"/>
              </w:rPr>
              <w:t xml:space="preserve"> </w:t>
            </w:r>
            <w:r w:rsidRPr="00247170">
              <w:rPr>
                <w:rFonts w:ascii="Times New Roman" w:eastAsia="Calibri" w:hAnsi="Times New Roman"/>
              </w:rPr>
              <w:t>öğretim sürecinde sanatsal,</w:t>
            </w:r>
            <w:r w:rsidRPr="00247170">
              <w:rPr>
                <w:rFonts w:ascii="Times New Roman" w:eastAsia="Calibri" w:hAnsi="Times New Roman"/>
                <w:spacing w:val="-2"/>
              </w:rPr>
              <w:t xml:space="preserve"> </w:t>
            </w:r>
            <w:r w:rsidRPr="00247170">
              <w:rPr>
                <w:rFonts w:ascii="Times New Roman" w:eastAsia="Calibri" w:hAnsi="Times New Roman"/>
              </w:rPr>
              <w:t>sportif</w:t>
            </w:r>
            <w:r w:rsidRPr="00247170">
              <w:rPr>
                <w:rFonts w:ascii="Times New Roman" w:eastAsia="Calibri" w:hAnsi="Times New Roman"/>
                <w:spacing w:val="-1"/>
              </w:rPr>
              <w:t xml:space="preserve"> </w:t>
            </w:r>
            <w:r w:rsidRPr="00247170">
              <w:rPr>
                <w:rFonts w:ascii="Times New Roman" w:eastAsia="Calibri" w:hAnsi="Times New Roman"/>
              </w:rPr>
              <w:t>ve</w:t>
            </w:r>
            <w:r w:rsidRPr="00247170">
              <w:rPr>
                <w:rFonts w:ascii="Times New Roman" w:eastAsia="Calibri" w:hAnsi="Times New Roman"/>
                <w:spacing w:val="-5"/>
              </w:rPr>
              <w:t xml:space="preserve"> </w:t>
            </w:r>
            <w:r w:rsidRPr="00247170">
              <w:rPr>
                <w:rFonts w:ascii="Times New Roman" w:eastAsia="Calibri" w:hAnsi="Times New Roman"/>
              </w:rPr>
              <w:t>kültürel</w:t>
            </w:r>
            <w:r w:rsidRPr="00247170">
              <w:rPr>
                <w:rFonts w:ascii="Times New Roman" w:eastAsia="Calibri" w:hAnsi="Times New Roman"/>
                <w:spacing w:val="-1"/>
              </w:rPr>
              <w:t xml:space="preserve"> </w:t>
            </w:r>
            <w:r w:rsidRPr="00247170">
              <w:rPr>
                <w:rFonts w:ascii="Times New Roman" w:eastAsia="Calibri" w:hAnsi="Times New Roman"/>
                <w:spacing w:val="-2"/>
              </w:rPr>
              <w:t>faaliyetler</w:t>
            </w:r>
          </w:p>
        </w:tc>
      </w:tr>
      <w:tr w:rsidR="00DD00F8" w:rsidRPr="00247170" w:rsidTr="00DD00F8">
        <w:trPr>
          <w:trHeight w:val="290"/>
        </w:trPr>
        <w:tc>
          <w:tcPr>
            <w:tcW w:w="753" w:type="dxa"/>
            <w:shd w:val="clear" w:color="auto" w:fill="auto"/>
          </w:tcPr>
          <w:p w:rsidR="00DD00F8" w:rsidRPr="00247170" w:rsidRDefault="00DD00F8" w:rsidP="00DA6114">
            <w:pPr>
              <w:pStyle w:val="TableParagraph"/>
              <w:spacing w:before="5" w:line="265" w:lineRule="exact"/>
              <w:ind w:left="9"/>
              <w:jc w:val="center"/>
              <w:rPr>
                <w:rFonts w:ascii="Times New Roman" w:eastAsia="Calibri" w:hAnsi="Times New Roman"/>
                <w:b/>
              </w:rPr>
            </w:pPr>
            <w:r w:rsidRPr="00247170">
              <w:rPr>
                <w:rFonts w:ascii="Times New Roman" w:eastAsia="Calibri" w:hAnsi="Times New Roman"/>
                <w:b/>
                <w:spacing w:val="-10"/>
                <w:w w:val="95"/>
              </w:rPr>
              <w:t>5</w:t>
            </w:r>
          </w:p>
        </w:tc>
        <w:tc>
          <w:tcPr>
            <w:tcW w:w="9443" w:type="dxa"/>
            <w:shd w:val="clear" w:color="auto" w:fill="auto"/>
          </w:tcPr>
          <w:p w:rsidR="00DD00F8" w:rsidRPr="00247170" w:rsidRDefault="00DD00F8" w:rsidP="00DA6114">
            <w:pPr>
              <w:pStyle w:val="TableParagraph"/>
              <w:spacing w:line="270" w:lineRule="exact"/>
              <w:rPr>
                <w:rFonts w:ascii="Times New Roman" w:eastAsia="Calibri" w:hAnsi="Times New Roman"/>
              </w:rPr>
            </w:pPr>
            <w:r w:rsidRPr="00247170">
              <w:rPr>
                <w:rFonts w:ascii="Times New Roman" w:eastAsia="Calibri" w:hAnsi="Times New Roman"/>
              </w:rPr>
              <w:t>Eğitimde</w:t>
            </w:r>
            <w:r w:rsidRPr="00247170">
              <w:rPr>
                <w:rFonts w:ascii="Times New Roman" w:eastAsia="Calibri" w:hAnsi="Times New Roman"/>
                <w:spacing w:val="-4"/>
              </w:rPr>
              <w:t xml:space="preserve"> </w:t>
            </w:r>
            <w:r w:rsidRPr="00247170">
              <w:rPr>
                <w:rFonts w:ascii="Times New Roman" w:eastAsia="Calibri" w:hAnsi="Times New Roman"/>
              </w:rPr>
              <w:t>farklı</w:t>
            </w:r>
            <w:r w:rsidRPr="00247170">
              <w:rPr>
                <w:rFonts w:ascii="Times New Roman" w:eastAsia="Calibri" w:hAnsi="Times New Roman"/>
                <w:spacing w:val="1"/>
              </w:rPr>
              <w:t xml:space="preserve"> </w:t>
            </w:r>
            <w:r w:rsidRPr="00247170">
              <w:rPr>
                <w:rFonts w:ascii="Times New Roman" w:eastAsia="Calibri" w:hAnsi="Times New Roman"/>
              </w:rPr>
              <w:t>yöntem</w:t>
            </w:r>
            <w:r w:rsidRPr="00247170">
              <w:rPr>
                <w:rFonts w:ascii="Times New Roman" w:eastAsia="Calibri" w:hAnsi="Times New Roman"/>
                <w:spacing w:val="-1"/>
              </w:rPr>
              <w:t xml:space="preserve"> </w:t>
            </w:r>
            <w:r w:rsidRPr="00247170">
              <w:rPr>
                <w:rFonts w:ascii="Times New Roman" w:eastAsia="Calibri" w:hAnsi="Times New Roman"/>
              </w:rPr>
              <w:t>ve</w:t>
            </w:r>
            <w:r w:rsidRPr="00247170">
              <w:rPr>
                <w:rFonts w:ascii="Times New Roman" w:eastAsia="Calibri" w:hAnsi="Times New Roman"/>
                <w:spacing w:val="-1"/>
              </w:rPr>
              <w:t xml:space="preserve"> </w:t>
            </w:r>
            <w:r w:rsidRPr="00247170">
              <w:rPr>
                <w:rFonts w:ascii="Times New Roman" w:eastAsia="Calibri" w:hAnsi="Times New Roman"/>
              </w:rPr>
              <w:t>tekniklerin</w:t>
            </w:r>
            <w:r w:rsidRPr="00247170">
              <w:rPr>
                <w:rFonts w:ascii="Times New Roman" w:eastAsia="Calibri" w:hAnsi="Times New Roman"/>
                <w:spacing w:val="-1"/>
              </w:rPr>
              <w:t xml:space="preserve"> </w:t>
            </w:r>
            <w:r w:rsidRPr="00247170">
              <w:rPr>
                <w:rFonts w:ascii="Times New Roman" w:eastAsia="Calibri" w:hAnsi="Times New Roman"/>
                <w:spacing w:val="-2"/>
              </w:rPr>
              <w:t>kullanılması</w:t>
            </w:r>
          </w:p>
        </w:tc>
      </w:tr>
      <w:tr w:rsidR="00DD00F8" w:rsidRPr="00247170" w:rsidTr="00DD00F8">
        <w:trPr>
          <w:trHeight w:val="287"/>
        </w:trPr>
        <w:tc>
          <w:tcPr>
            <w:tcW w:w="753" w:type="dxa"/>
            <w:shd w:val="clear" w:color="auto" w:fill="auto"/>
          </w:tcPr>
          <w:p w:rsidR="00DD00F8" w:rsidRPr="00247170" w:rsidRDefault="00DD00F8" w:rsidP="00DA6114">
            <w:pPr>
              <w:pStyle w:val="TableParagraph"/>
              <w:spacing w:before="5" w:line="262" w:lineRule="exact"/>
              <w:ind w:left="9"/>
              <w:jc w:val="center"/>
              <w:rPr>
                <w:rFonts w:ascii="Times New Roman" w:eastAsia="Calibri" w:hAnsi="Times New Roman"/>
                <w:b/>
              </w:rPr>
            </w:pPr>
            <w:r w:rsidRPr="00247170">
              <w:rPr>
                <w:rFonts w:ascii="Times New Roman" w:eastAsia="Calibri" w:hAnsi="Times New Roman"/>
                <w:b/>
                <w:spacing w:val="-10"/>
                <w:w w:val="85"/>
              </w:rPr>
              <w:t>6</w:t>
            </w:r>
          </w:p>
        </w:tc>
        <w:tc>
          <w:tcPr>
            <w:tcW w:w="9443" w:type="dxa"/>
            <w:shd w:val="clear" w:color="auto" w:fill="auto"/>
          </w:tcPr>
          <w:p w:rsidR="00DD00F8" w:rsidRPr="00247170" w:rsidRDefault="00DD00F8" w:rsidP="00DA6114">
            <w:pPr>
              <w:pStyle w:val="TableParagraph"/>
              <w:spacing w:line="268" w:lineRule="exact"/>
              <w:rPr>
                <w:rFonts w:ascii="Times New Roman" w:eastAsia="Calibri" w:hAnsi="Times New Roman"/>
              </w:rPr>
            </w:pPr>
            <w:r w:rsidRPr="00247170">
              <w:rPr>
                <w:rFonts w:ascii="Times New Roman" w:eastAsia="Calibri" w:hAnsi="Times New Roman"/>
              </w:rPr>
              <w:t>Okul</w:t>
            </w:r>
            <w:r w:rsidRPr="00247170">
              <w:rPr>
                <w:rFonts w:ascii="Times New Roman" w:eastAsia="Calibri" w:hAnsi="Times New Roman"/>
                <w:spacing w:val="-2"/>
              </w:rPr>
              <w:t xml:space="preserve"> </w:t>
            </w:r>
            <w:r w:rsidRPr="00247170">
              <w:rPr>
                <w:rFonts w:ascii="Times New Roman" w:eastAsia="Calibri" w:hAnsi="Times New Roman"/>
              </w:rPr>
              <w:t>öncesi</w:t>
            </w:r>
            <w:r w:rsidRPr="00247170">
              <w:rPr>
                <w:rFonts w:ascii="Times New Roman" w:eastAsia="Calibri" w:hAnsi="Times New Roman"/>
                <w:spacing w:val="-1"/>
              </w:rPr>
              <w:t xml:space="preserve"> </w:t>
            </w:r>
            <w:r w:rsidRPr="00247170">
              <w:rPr>
                <w:rFonts w:ascii="Times New Roman" w:eastAsia="Calibri" w:hAnsi="Times New Roman"/>
              </w:rPr>
              <w:t>eğitimde</w:t>
            </w:r>
            <w:r w:rsidRPr="00247170">
              <w:rPr>
                <w:rFonts w:ascii="Times New Roman" w:eastAsia="Calibri" w:hAnsi="Times New Roman"/>
                <w:spacing w:val="-1"/>
              </w:rPr>
              <w:t xml:space="preserve"> </w:t>
            </w:r>
            <w:r w:rsidRPr="00247170">
              <w:rPr>
                <w:rFonts w:ascii="Times New Roman" w:eastAsia="Calibri" w:hAnsi="Times New Roman"/>
              </w:rPr>
              <w:t>materyal</w:t>
            </w:r>
            <w:r w:rsidRPr="00247170">
              <w:rPr>
                <w:rFonts w:ascii="Times New Roman" w:eastAsia="Calibri" w:hAnsi="Times New Roman"/>
                <w:spacing w:val="-1"/>
              </w:rPr>
              <w:t xml:space="preserve"> </w:t>
            </w:r>
            <w:r w:rsidRPr="00247170">
              <w:rPr>
                <w:rFonts w:ascii="Times New Roman" w:eastAsia="Calibri" w:hAnsi="Times New Roman"/>
                <w:spacing w:val="-2"/>
              </w:rPr>
              <w:t>kullanımı</w:t>
            </w:r>
          </w:p>
        </w:tc>
      </w:tr>
      <w:tr w:rsidR="00DD00F8" w:rsidRPr="00247170" w:rsidTr="00DD00F8">
        <w:trPr>
          <w:trHeight w:val="290"/>
        </w:trPr>
        <w:tc>
          <w:tcPr>
            <w:tcW w:w="753" w:type="dxa"/>
            <w:shd w:val="clear" w:color="auto" w:fill="auto"/>
          </w:tcPr>
          <w:p w:rsidR="00DD00F8" w:rsidRPr="00247170" w:rsidRDefault="00DD00F8" w:rsidP="00DA6114">
            <w:pPr>
              <w:pStyle w:val="TableParagraph"/>
              <w:spacing w:before="7" w:line="262" w:lineRule="exact"/>
              <w:ind w:left="9"/>
              <w:jc w:val="center"/>
              <w:rPr>
                <w:rFonts w:ascii="Times New Roman" w:eastAsia="Calibri" w:hAnsi="Times New Roman"/>
                <w:b/>
              </w:rPr>
            </w:pPr>
            <w:r w:rsidRPr="00247170">
              <w:rPr>
                <w:rFonts w:ascii="Times New Roman" w:eastAsia="Calibri" w:hAnsi="Times New Roman"/>
                <w:b/>
                <w:spacing w:val="-10"/>
              </w:rPr>
              <w:t>7</w:t>
            </w:r>
          </w:p>
        </w:tc>
        <w:tc>
          <w:tcPr>
            <w:tcW w:w="9443" w:type="dxa"/>
            <w:shd w:val="clear" w:color="auto" w:fill="auto"/>
          </w:tcPr>
          <w:p w:rsidR="00DD00F8" w:rsidRPr="00247170" w:rsidRDefault="00DD00F8" w:rsidP="00DA6114">
            <w:pPr>
              <w:pStyle w:val="TableParagraph"/>
              <w:spacing w:line="270" w:lineRule="exact"/>
              <w:rPr>
                <w:rFonts w:ascii="Times New Roman" w:eastAsia="Calibri" w:hAnsi="Times New Roman"/>
              </w:rPr>
            </w:pPr>
            <w:r w:rsidRPr="00247170">
              <w:rPr>
                <w:rFonts w:ascii="Times New Roman" w:eastAsia="Calibri" w:hAnsi="Times New Roman"/>
              </w:rPr>
              <w:t>Eğitimi</w:t>
            </w:r>
            <w:r w:rsidRPr="00247170">
              <w:rPr>
                <w:rFonts w:ascii="Times New Roman" w:eastAsia="Calibri" w:hAnsi="Times New Roman"/>
                <w:spacing w:val="-2"/>
              </w:rPr>
              <w:t xml:space="preserve"> </w:t>
            </w:r>
            <w:r w:rsidRPr="00247170">
              <w:rPr>
                <w:rFonts w:ascii="Times New Roman" w:eastAsia="Calibri" w:hAnsi="Times New Roman"/>
              </w:rPr>
              <w:t>destekleyecek</w:t>
            </w:r>
            <w:r w:rsidRPr="00247170">
              <w:rPr>
                <w:rFonts w:ascii="Times New Roman" w:eastAsia="Calibri" w:hAnsi="Times New Roman"/>
                <w:spacing w:val="-2"/>
              </w:rPr>
              <w:t xml:space="preserve"> </w:t>
            </w:r>
            <w:r w:rsidRPr="00247170">
              <w:rPr>
                <w:rFonts w:ascii="Times New Roman" w:eastAsia="Calibri" w:hAnsi="Times New Roman"/>
              </w:rPr>
              <w:t>ve</w:t>
            </w:r>
            <w:r w:rsidRPr="00247170">
              <w:rPr>
                <w:rFonts w:ascii="Times New Roman" w:eastAsia="Calibri" w:hAnsi="Times New Roman"/>
                <w:spacing w:val="-1"/>
              </w:rPr>
              <w:t xml:space="preserve"> </w:t>
            </w:r>
            <w:r w:rsidRPr="00247170">
              <w:rPr>
                <w:rFonts w:ascii="Times New Roman" w:eastAsia="Calibri" w:hAnsi="Times New Roman"/>
              </w:rPr>
              <w:t>geliştirecek</w:t>
            </w:r>
            <w:r w:rsidRPr="00247170">
              <w:rPr>
                <w:rFonts w:ascii="Times New Roman" w:eastAsia="Calibri" w:hAnsi="Times New Roman"/>
                <w:spacing w:val="-2"/>
              </w:rPr>
              <w:t xml:space="preserve"> </w:t>
            </w:r>
            <w:r w:rsidRPr="00247170">
              <w:rPr>
                <w:rFonts w:ascii="Times New Roman" w:eastAsia="Calibri" w:hAnsi="Times New Roman"/>
              </w:rPr>
              <w:t>projeler</w:t>
            </w:r>
            <w:r w:rsidRPr="00247170">
              <w:rPr>
                <w:rFonts w:ascii="Times New Roman" w:eastAsia="Calibri" w:hAnsi="Times New Roman"/>
                <w:spacing w:val="-2"/>
              </w:rPr>
              <w:t xml:space="preserve"> geliştirme</w:t>
            </w:r>
          </w:p>
        </w:tc>
      </w:tr>
      <w:tr w:rsidR="00DD00F8" w:rsidRPr="00247170" w:rsidTr="00DD00F8">
        <w:trPr>
          <w:trHeight w:val="299"/>
        </w:trPr>
        <w:tc>
          <w:tcPr>
            <w:tcW w:w="753" w:type="dxa"/>
            <w:shd w:val="clear" w:color="auto" w:fill="auto"/>
          </w:tcPr>
          <w:p w:rsidR="00DD00F8" w:rsidRPr="00247170" w:rsidRDefault="00DD00F8" w:rsidP="00DA6114">
            <w:pPr>
              <w:pStyle w:val="TableParagraph"/>
              <w:spacing w:before="10" w:line="269" w:lineRule="exact"/>
              <w:ind w:left="9"/>
              <w:jc w:val="center"/>
              <w:rPr>
                <w:rFonts w:ascii="Times New Roman" w:eastAsia="Calibri" w:hAnsi="Times New Roman"/>
                <w:b/>
              </w:rPr>
            </w:pPr>
            <w:r w:rsidRPr="00247170">
              <w:rPr>
                <w:rFonts w:ascii="Times New Roman" w:eastAsia="Calibri" w:hAnsi="Times New Roman"/>
                <w:b/>
                <w:spacing w:val="-10"/>
                <w:w w:val="85"/>
              </w:rPr>
              <w:t>8</w:t>
            </w:r>
          </w:p>
        </w:tc>
        <w:tc>
          <w:tcPr>
            <w:tcW w:w="9443" w:type="dxa"/>
            <w:shd w:val="clear" w:color="auto" w:fill="auto"/>
          </w:tcPr>
          <w:p w:rsidR="00DD00F8" w:rsidRPr="00247170" w:rsidRDefault="00DD00F8" w:rsidP="00DA6114">
            <w:pPr>
              <w:pStyle w:val="TableParagraph"/>
              <w:rPr>
                <w:rFonts w:ascii="Times New Roman" w:eastAsia="Calibri" w:hAnsi="Times New Roman"/>
              </w:rPr>
            </w:pPr>
          </w:p>
        </w:tc>
      </w:tr>
    </w:tbl>
    <w:p w:rsidR="00DD00F8" w:rsidRPr="00AF58EB" w:rsidRDefault="00DD00F8" w:rsidP="00DD00F8">
      <w:pPr>
        <w:rPr>
          <w:vanish/>
        </w:rPr>
      </w:pPr>
    </w:p>
    <w:tbl>
      <w:tblPr>
        <w:tblpPr w:leftFromText="141" w:rightFromText="141" w:vertAnchor="text" w:horzAnchor="page" w:tblpX="1188" w:tblpY="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
        <w:gridCol w:w="9042"/>
      </w:tblGrid>
      <w:tr w:rsidR="00DD00F8" w:rsidRPr="00247170" w:rsidTr="00DD00F8">
        <w:trPr>
          <w:trHeight w:val="330"/>
        </w:trPr>
        <w:tc>
          <w:tcPr>
            <w:tcW w:w="9351" w:type="dxa"/>
            <w:gridSpan w:val="2"/>
            <w:shd w:val="clear" w:color="auto" w:fill="auto"/>
          </w:tcPr>
          <w:p w:rsidR="00DD00F8" w:rsidRDefault="00DD00F8" w:rsidP="00DA6114">
            <w:pPr>
              <w:pStyle w:val="TableParagraph"/>
              <w:spacing w:before="27"/>
              <w:rPr>
                <w:rFonts w:ascii="Times New Roman" w:eastAsia="Calibri" w:hAnsi="Times New Roman"/>
                <w:b/>
                <w:w w:val="90"/>
              </w:rPr>
            </w:pPr>
          </w:p>
          <w:p w:rsidR="00DD00F8" w:rsidRPr="00247170" w:rsidRDefault="00DD00F8" w:rsidP="00DD00F8">
            <w:pPr>
              <w:pStyle w:val="TableParagraph"/>
              <w:spacing w:before="27"/>
              <w:ind w:left="-284" w:firstLine="284"/>
              <w:rPr>
                <w:rFonts w:ascii="Times New Roman" w:eastAsia="Calibri" w:hAnsi="Times New Roman"/>
                <w:b/>
              </w:rPr>
            </w:pPr>
            <w:r w:rsidRPr="00247170">
              <w:rPr>
                <w:rFonts w:ascii="Times New Roman" w:eastAsia="Calibri" w:hAnsi="Times New Roman"/>
                <w:b/>
                <w:w w:val="90"/>
              </w:rPr>
              <w:t>3.TEMA:</w:t>
            </w:r>
            <w:r w:rsidRPr="00247170">
              <w:rPr>
                <w:rFonts w:ascii="Times New Roman" w:eastAsia="Calibri" w:hAnsi="Times New Roman"/>
                <w:b/>
                <w:spacing w:val="28"/>
              </w:rPr>
              <w:t xml:space="preserve"> </w:t>
            </w:r>
            <w:r w:rsidRPr="00247170">
              <w:rPr>
                <w:rFonts w:ascii="Times New Roman" w:eastAsia="Calibri" w:hAnsi="Times New Roman"/>
                <w:b/>
                <w:w w:val="90"/>
              </w:rPr>
              <w:t>KURUMSAL</w:t>
            </w:r>
            <w:r w:rsidRPr="00247170">
              <w:rPr>
                <w:rFonts w:ascii="Times New Roman" w:eastAsia="Calibri" w:hAnsi="Times New Roman"/>
                <w:b/>
                <w:spacing w:val="28"/>
              </w:rPr>
              <w:t xml:space="preserve"> </w:t>
            </w:r>
            <w:r w:rsidRPr="00247170">
              <w:rPr>
                <w:rFonts w:ascii="Times New Roman" w:eastAsia="Calibri" w:hAnsi="Times New Roman"/>
                <w:b/>
                <w:spacing w:val="-2"/>
                <w:w w:val="90"/>
              </w:rPr>
              <w:t>KAPASİTE</w:t>
            </w:r>
          </w:p>
        </w:tc>
      </w:tr>
      <w:tr w:rsidR="00DD00F8" w:rsidRPr="00247170" w:rsidTr="00DD00F8">
        <w:trPr>
          <w:trHeight w:val="330"/>
        </w:trPr>
        <w:tc>
          <w:tcPr>
            <w:tcW w:w="309" w:type="dxa"/>
            <w:shd w:val="clear" w:color="auto" w:fill="auto"/>
          </w:tcPr>
          <w:p w:rsidR="00DD00F8" w:rsidRPr="00247170" w:rsidRDefault="00DD00F8" w:rsidP="00DA6114">
            <w:pPr>
              <w:pStyle w:val="TableParagraph"/>
              <w:spacing w:before="27"/>
              <w:ind w:left="7"/>
              <w:jc w:val="center"/>
              <w:rPr>
                <w:rFonts w:ascii="Times New Roman" w:eastAsia="Calibri" w:hAnsi="Times New Roman"/>
                <w:b/>
              </w:rPr>
            </w:pPr>
            <w:r w:rsidRPr="00247170">
              <w:rPr>
                <w:rFonts w:ascii="Times New Roman" w:eastAsia="Calibri" w:hAnsi="Times New Roman"/>
                <w:b/>
                <w:spacing w:val="-10"/>
              </w:rPr>
              <w:t>1</w:t>
            </w:r>
          </w:p>
        </w:tc>
        <w:tc>
          <w:tcPr>
            <w:tcW w:w="9042" w:type="dxa"/>
            <w:shd w:val="clear" w:color="auto" w:fill="auto"/>
          </w:tcPr>
          <w:p w:rsidR="00DD00F8" w:rsidRPr="00247170" w:rsidRDefault="00DD00F8" w:rsidP="00DA6114">
            <w:pPr>
              <w:pStyle w:val="TableParagraph"/>
              <w:spacing w:before="18"/>
              <w:ind w:left="110"/>
              <w:rPr>
                <w:rFonts w:ascii="Times New Roman" w:eastAsia="Calibri" w:hAnsi="Times New Roman"/>
              </w:rPr>
            </w:pPr>
            <w:r w:rsidRPr="00247170">
              <w:rPr>
                <w:rFonts w:ascii="Times New Roman" w:eastAsia="Calibri" w:hAnsi="Times New Roman"/>
              </w:rPr>
              <w:t>Kurum içi</w:t>
            </w:r>
            <w:r w:rsidRPr="00247170">
              <w:rPr>
                <w:rFonts w:ascii="Times New Roman" w:eastAsia="Calibri" w:hAnsi="Times New Roman"/>
                <w:spacing w:val="-2"/>
              </w:rPr>
              <w:t xml:space="preserve"> </w:t>
            </w:r>
            <w:r w:rsidRPr="00247170">
              <w:rPr>
                <w:rFonts w:ascii="Times New Roman" w:eastAsia="Calibri" w:hAnsi="Times New Roman"/>
              </w:rPr>
              <w:t>iletişimi</w:t>
            </w:r>
            <w:r w:rsidRPr="00247170">
              <w:rPr>
                <w:rFonts w:ascii="Times New Roman" w:eastAsia="Calibri" w:hAnsi="Times New Roman"/>
                <w:spacing w:val="-1"/>
              </w:rPr>
              <w:t xml:space="preserve"> </w:t>
            </w:r>
            <w:r w:rsidRPr="00247170">
              <w:rPr>
                <w:rFonts w:ascii="Times New Roman" w:eastAsia="Calibri" w:hAnsi="Times New Roman"/>
              </w:rPr>
              <w:t>güçlendirecek etkinlikler</w:t>
            </w:r>
            <w:r w:rsidRPr="00247170">
              <w:rPr>
                <w:rFonts w:ascii="Times New Roman" w:eastAsia="Calibri" w:hAnsi="Times New Roman"/>
                <w:spacing w:val="1"/>
              </w:rPr>
              <w:t xml:space="preserve"> </w:t>
            </w:r>
            <w:r w:rsidRPr="00247170">
              <w:rPr>
                <w:rFonts w:ascii="Times New Roman" w:eastAsia="Calibri" w:hAnsi="Times New Roman"/>
                <w:spacing w:val="-2"/>
              </w:rPr>
              <w:t>yapılması</w:t>
            </w:r>
          </w:p>
        </w:tc>
      </w:tr>
      <w:tr w:rsidR="00DD00F8" w:rsidRPr="00247170" w:rsidTr="00DD00F8">
        <w:trPr>
          <w:trHeight w:val="328"/>
        </w:trPr>
        <w:tc>
          <w:tcPr>
            <w:tcW w:w="309" w:type="dxa"/>
            <w:shd w:val="clear" w:color="auto" w:fill="auto"/>
          </w:tcPr>
          <w:p w:rsidR="00DD00F8" w:rsidRPr="00247170" w:rsidRDefault="00DD00F8" w:rsidP="00DA6114">
            <w:pPr>
              <w:pStyle w:val="TableParagraph"/>
              <w:spacing w:before="24"/>
              <w:ind w:left="7"/>
              <w:jc w:val="center"/>
              <w:rPr>
                <w:rFonts w:ascii="Times New Roman" w:eastAsia="Calibri" w:hAnsi="Times New Roman"/>
                <w:b/>
              </w:rPr>
            </w:pPr>
            <w:r w:rsidRPr="00247170">
              <w:rPr>
                <w:rFonts w:ascii="Times New Roman" w:eastAsia="Calibri" w:hAnsi="Times New Roman"/>
                <w:b/>
                <w:spacing w:val="-10"/>
                <w:w w:val="90"/>
              </w:rPr>
              <w:t>2</w:t>
            </w:r>
          </w:p>
        </w:tc>
        <w:tc>
          <w:tcPr>
            <w:tcW w:w="9042" w:type="dxa"/>
            <w:shd w:val="clear" w:color="auto" w:fill="auto"/>
          </w:tcPr>
          <w:p w:rsidR="00DD00F8" w:rsidRPr="00247170" w:rsidRDefault="00DD00F8" w:rsidP="00DA6114">
            <w:pPr>
              <w:pStyle w:val="TableParagraph"/>
              <w:spacing w:before="18"/>
              <w:ind w:left="110"/>
              <w:rPr>
                <w:rFonts w:ascii="Times New Roman" w:eastAsia="Calibri" w:hAnsi="Times New Roman"/>
              </w:rPr>
            </w:pPr>
            <w:r w:rsidRPr="00247170">
              <w:rPr>
                <w:rFonts w:ascii="Times New Roman" w:eastAsia="Calibri" w:hAnsi="Times New Roman"/>
              </w:rPr>
              <w:t>Demokratik</w:t>
            </w:r>
            <w:r w:rsidRPr="00247170">
              <w:rPr>
                <w:rFonts w:ascii="Times New Roman" w:eastAsia="Calibri" w:hAnsi="Times New Roman"/>
                <w:spacing w:val="1"/>
              </w:rPr>
              <w:t xml:space="preserve"> </w:t>
            </w:r>
            <w:r w:rsidRPr="00247170">
              <w:rPr>
                <w:rFonts w:ascii="Times New Roman" w:eastAsia="Calibri" w:hAnsi="Times New Roman"/>
              </w:rPr>
              <w:t>yönetim</w:t>
            </w:r>
            <w:r w:rsidRPr="00247170">
              <w:rPr>
                <w:rFonts w:ascii="Times New Roman" w:eastAsia="Calibri" w:hAnsi="Times New Roman"/>
                <w:spacing w:val="-2"/>
              </w:rPr>
              <w:t xml:space="preserve"> </w:t>
            </w:r>
            <w:r w:rsidRPr="00247170">
              <w:rPr>
                <w:rFonts w:ascii="Times New Roman" w:eastAsia="Calibri" w:hAnsi="Times New Roman"/>
              </w:rPr>
              <w:t>anlayışının</w:t>
            </w:r>
            <w:r w:rsidRPr="00247170">
              <w:rPr>
                <w:rFonts w:ascii="Times New Roman" w:eastAsia="Calibri" w:hAnsi="Times New Roman"/>
                <w:spacing w:val="-2"/>
              </w:rPr>
              <w:t xml:space="preserve"> geliştirilmesi</w:t>
            </w:r>
          </w:p>
        </w:tc>
      </w:tr>
      <w:tr w:rsidR="00DD00F8" w:rsidRPr="00247170" w:rsidTr="00DD00F8">
        <w:trPr>
          <w:trHeight w:val="330"/>
        </w:trPr>
        <w:tc>
          <w:tcPr>
            <w:tcW w:w="309" w:type="dxa"/>
            <w:shd w:val="clear" w:color="auto" w:fill="auto"/>
          </w:tcPr>
          <w:p w:rsidR="00DD00F8" w:rsidRPr="00247170" w:rsidRDefault="00DD00F8" w:rsidP="00DA6114">
            <w:pPr>
              <w:pStyle w:val="TableParagraph"/>
              <w:spacing w:before="27"/>
              <w:ind w:left="7"/>
              <w:jc w:val="center"/>
              <w:rPr>
                <w:rFonts w:ascii="Times New Roman" w:eastAsia="Calibri" w:hAnsi="Times New Roman"/>
                <w:b/>
              </w:rPr>
            </w:pPr>
            <w:r w:rsidRPr="00247170">
              <w:rPr>
                <w:rFonts w:ascii="Times New Roman" w:eastAsia="Calibri" w:hAnsi="Times New Roman"/>
                <w:b/>
                <w:spacing w:val="-10"/>
                <w:w w:val="90"/>
              </w:rPr>
              <w:t>3</w:t>
            </w:r>
          </w:p>
        </w:tc>
        <w:tc>
          <w:tcPr>
            <w:tcW w:w="9042" w:type="dxa"/>
            <w:shd w:val="clear" w:color="auto" w:fill="auto"/>
          </w:tcPr>
          <w:p w:rsidR="00DD00F8" w:rsidRPr="00247170" w:rsidRDefault="00DD00F8" w:rsidP="00DA6114">
            <w:pPr>
              <w:pStyle w:val="TableParagraph"/>
              <w:spacing w:before="20"/>
              <w:ind w:left="110"/>
              <w:rPr>
                <w:rFonts w:ascii="Times New Roman" w:eastAsia="Calibri" w:hAnsi="Times New Roman"/>
              </w:rPr>
            </w:pPr>
            <w:r w:rsidRPr="00247170">
              <w:rPr>
                <w:rFonts w:ascii="Times New Roman" w:eastAsia="Calibri" w:hAnsi="Times New Roman"/>
              </w:rPr>
              <w:t>Öğretmenlere</w:t>
            </w:r>
            <w:r w:rsidRPr="00247170">
              <w:rPr>
                <w:rFonts w:ascii="Times New Roman" w:eastAsia="Calibri" w:hAnsi="Times New Roman"/>
                <w:spacing w:val="-1"/>
              </w:rPr>
              <w:t xml:space="preserve"> </w:t>
            </w:r>
            <w:r w:rsidRPr="00247170">
              <w:rPr>
                <w:rFonts w:ascii="Times New Roman" w:eastAsia="Calibri" w:hAnsi="Times New Roman"/>
              </w:rPr>
              <w:t>yönelik</w:t>
            </w:r>
            <w:r w:rsidRPr="00247170">
              <w:rPr>
                <w:rFonts w:ascii="Times New Roman" w:eastAsia="Calibri" w:hAnsi="Times New Roman"/>
                <w:spacing w:val="-2"/>
              </w:rPr>
              <w:t xml:space="preserve"> </w:t>
            </w:r>
            <w:r w:rsidRPr="00247170">
              <w:rPr>
                <w:rFonts w:ascii="Times New Roman" w:eastAsia="Calibri" w:hAnsi="Times New Roman"/>
              </w:rPr>
              <w:t>fiziksel</w:t>
            </w:r>
            <w:r w:rsidRPr="00247170">
              <w:rPr>
                <w:rFonts w:ascii="Times New Roman" w:eastAsia="Calibri" w:hAnsi="Times New Roman"/>
                <w:spacing w:val="-2"/>
              </w:rPr>
              <w:t xml:space="preserve"> </w:t>
            </w:r>
            <w:r w:rsidRPr="00247170">
              <w:rPr>
                <w:rFonts w:ascii="Times New Roman" w:eastAsia="Calibri" w:hAnsi="Times New Roman"/>
              </w:rPr>
              <w:t>alanların</w:t>
            </w:r>
            <w:r w:rsidRPr="00247170">
              <w:rPr>
                <w:rFonts w:ascii="Times New Roman" w:eastAsia="Calibri" w:hAnsi="Times New Roman"/>
                <w:spacing w:val="-2"/>
              </w:rPr>
              <w:t xml:space="preserve"> oluşturulması</w:t>
            </w:r>
          </w:p>
        </w:tc>
      </w:tr>
      <w:tr w:rsidR="00DD00F8" w:rsidRPr="00247170" w:rsidTr="00DD00F8">
        <w:trPr>
          <w:trHeight w:val="330"/>
        </w:trPr>
        <w:tc>
          <w:tcPr>
            <w:tcW w:w="309" w:type="dxa"/>
            <w:shd w:val="clear" w:color="auto" w:fill="auto"/>
          </w:tcPr>
          <w:p w:rsidR="00DD00F8" w:rsidRPr="00247170" w:rsidRDefault="00DD00F8" w:rsidP="00DA6114">
            <w:pPr>
              <w:pStyle w:val="TableParagraph"/>
              <w:spacing w:before="27"/>
              <w:ind w:left="7"/>
              <w:jc w:val="center"/>
              <w:rPr>
                <w:rFonts w:ascii="Times New Roman" w:eastAsia="Calibri" w:hAnsi="Times New Roman"/>
                <w:b/>
              </w:rPr>
            </w:pPr>
            <w:r w:rsidRPr="00247170">
              <w:rPr>
                <w:rFonts w:ascii="Times New Roman" w:eastAsia="Calibri" w:hAnsi="Times New Roman"/>
                <w:b/>
                <w:spacing w:val="-10"/>
                <w:w w:val="85"/>
              </w:rPr>
              <w:t>4</w:t>
            </w:r>
          </w:p>
        </w:tc>
        <w:tc>
          <w:tcPr>
            <w:tcW w:w="9042" w:type="dxa"/>
            <w:shd w:val="clear" w:color="auto" w:fill="auto"/>
          </w:tcPr>
          <w:p w:rsidR="00DD00F8" w:rsidRPr="00247170" w:rsidRDefault="00DD00F8" w:rsidP="00DA6114">
            <w:pPr>
              <w:pStyle w:val="TableParagraph"/>
              <w:spacing w:before="18"/>
              <w:ind w:left="110"/>
              <w:rPr>
                <w:rFonts w:ascii="Times New Roman" w:eastAsia="Calibri" w:hAnsi="Times New Roman"/>
              </w:rPr>
            </w:pPr>
            <w:r w:rsidRPr="00247170">
              <w:rPr>
                <w:rFonts w:ascii="Times New Roman" w:eastAsia="Calibri" w:hAnsi="Times New Roman"/>
              </w:rPr>
              <w:t>Donanım</w:t>
            </w:r>
            <w:r w:rsidRPr="00247170">
              <w:rPr>
                <w:rFonts w:ascii="Times New Roman" w:eastAsia="Calibri" w:hAnsi="Times New Roman"/>
                <w:spacing w:val="1"/>
              </w:rPr>
              <w:t xml:space="preserve"> </w:t>
            </w:r>
            <w:r w:rsidRPr="00247170">
              <w:rPr>
                <w:rFonts w:ascii="Times New Roman" w:eastAsia="Calibri" w:hAnsi="Times New Roman"/>
              </w:rPr>
              <w:t>ve</w:t>
            </w:r>
            <w:r w:rsidRPr="00247170">
              <w:rPr>
                <w:rFonts w:ascii="Times New Roman" w:eastAsia="Calibri" w:hAnsi="Times New Roman"/>
                <w:spacing w:val="-4"/>
              </w:rPr>
              <w:t xml:space="preserve"> </w:t>
            </w:r>
            <w:r w:rsidRPr="00247170">
              <w:rPr>
                <w:rFonts w:ascii="Times New Roman" w:eastAsia="Calibri" w:hAnsi="Times New Roman"/>
              </w:rPr>
              <w:t>finansal</w:t>
            </w:r>
            <w:r w:rsidRPr="00247170">
              <w:rPr>
                <w:rFonts w:ascii="Times New Roman" w:eastAsia="Calibri" w:hAnsi="Times New Roman"/>
                <w:spacing w:val="-2"/>
              </w:rPr>
              <w:t xml:space="preserve"> </w:t>
            </w:r>
            <w:r w:rsidRPr="00247170">
              <w:rPr>
                <w:rFonts w:ascii="Times New Roman" w:eastAsia="Calibri" w:hAnsi="Times New Roman"/>
              </w:rPr>
              <w:t>kaynakların</w:t>
            </w:r>
            <w:r w:rsidRPr="00247170">
              <w:rPr>
                <w:rFonts w:ascii="Times New Roman" w:eastAsia="Calibri" w:hAnsi="Times New Roman"/>
                <w:spacing w:val="-1"/>
              </w:rPr>
              <w:t xml:space="preserve"> </w:t>
            </w:r>
            <w:r w:rsidRPr="00247170">
              <w:rPr>
                <w:rFonts w:ascii="Times New Roman" w:eastAsia="Calibri" w:hAnsi="Times New Roman"/>
              </w:rPr>
              <w:t>daha</w:t>
            </w:r>
            <w:r w:rsidRPr="00247170">
              <w:rPr>
                <w:rFonts w:ascii="Times New Roman" w:eastAsia="Calibri" w:hAnsi="Times New Roman"/>
                <w:spacing w:val="-1"/>
              </w:rPr>
              <w:t xml:space="preserve"> </w:t>
            </w:r>
            <w:r w:rsidRPr="00247170">
              <w:rPr>
                <w:rFonts w:ascii="Times New Roman" w:eastAsia="Calibri" w:hAnsi="Times New Roman"/>
              </w:rPr>
              <w:t>iyi</w:t>
            </w:r>
            <w:r w:rsidRPr="00247170">
              <w:rPr>
                <w:rFonts w:ascii="Times New Roman" w:eastAsia="Calibri" w:hAnsi="Times New Roman"/>
                <w:spacing w:val="4"/>
              </w:rPr>
              <w:t xml:space="preserve"> </w:t>
            </w:r>
            <w:r w:rsidRPr="00247170">
              <w:rPr>
                <w:rFonts w:ascii="Times New Roman" w:eastAsia="Calibri" w:hAnsi="Times New Roman"/>
                <w:spacing w:val="-2"/>
              </w:rPr>
              <w:t>yönetilmesi</w:t>
            </w:r>
          </w:p>
        </w:tc>
      </w:tr>
      <w:tr w:rsidR="00DD00F8" w:rsidRPr="00247170" w:rsidTr="00DD00F8">
        <w:trPr>
          <w:trHeight w:val="328"/>
        </w:trPr>
        <w:tc>
          <w:tcPr>
            <w:tcW w:w="309" w:type="dxa"/>
            <w:shd w:val="clear" w:color="auto" w:fill="auto"/>
          </w:tcPr>
          <w:p w:rsidR="00DD00F8" w:rsidRPr="00247170" w:rsidRDefault="00DD00F8" w:rsidP="00DA6114">
            <w:pPr>
              <w:pStyle w:val="TableParagraph"/>
              <w:spacing w:before="24"/>
              <w:ind w:left="7"/>
              <w:jc w:val="center"/>
              <w:rPr>
                <w:rFonts w:ascii="Times New Roman" w:eastAsia="Calibri" w:hAnsi="Times New Roman"/>
                <w:b/>
              </w:rPr>
            </w:pPr>
            <w:r w:rsidRPr="00247170">
              <w:rPr>
                <w:rFonts w:ascii="Times New Roman" w:eastAsia="Calibri" w:hAnsi="Times New Roman"/>
                <w:b/>
                <w:spacing w:val="-10"/>
                <w:w w:val="95"/>
              </w:rPr>
              <w:t>5</w:t>
            </w:r>
          </w:p>
        </w:tc>
        <w:tc>
          <w:tcPr>
            <w:tcW w:w="9042" w:type="dxa"/>
            <w:shd w:val="clear" w:color="auto" w:fill="auto"/>
          </w:tcPr>
          <w:p w:rsidR="00DD00F8" w:rsidRPr="00247170" w:rsidRDefault="00DD00F8" w:rsidP="00DA6114">
            <w:pPr>
              <w:pStyle w:val="TableParagraph"/>
              <w:spacing w:before="18"/>
              <w:ind w:left="110"/>
              <w:rPr>
                <w:rFonts w:ascii="Times New Roman" w:eastAsia="Calibri" w:hAnsi="Times New Roman"/>
              </w:rPr>
            </w:pPr>
            <w:r w:rsidRPr="00247170">
              <w:rPr>
                <w:rFonts w:ascii="Times New Roman" w:eastAsia="Calibri" w:hAnsi="Times New Roman"/>
              </w:rPr>
              <w:t>İş güvenliği</w:t>
            </w:r>
            <w:r w:rsidRPr="00247170">
              <w:rPr>
                <w:rFonts w:ascii="Times New Roman" w:eastAsia="Calibri" w:hAnsi="Times New Roman"/>
                <w:spacing w:val="-1"/>
              </w:rPr>
              <w:t xml:space="preserve"> </w:t>
            </w:r>
            <w:r w:rsidRPr="00247170">
              <w:rPr>
                <w:rFonts w:ascii="Times New Roman" w:eastAsia="Calibri" w:hAnsi="Times New Roman"/>
              </w:rPr>
              <w:t>ve</w:t>
            </w:r>
            <w:r w:rsidRPr="00247170">
              <w:rPr>
                <w:rFonts w:ascii="Times New Roman" w:eastAsia="Calibri" w:hAnsi="Times New Roman"/>
                <w:spacing w:val="-2"/>
              </w:rPr>
              <w:t xml:space="preserve"> </w:t>
            </w:r>
            <w:r w:rsidRPr="00247170">
              <w:rPr>
                <w:rFonts w:ascii="Times New Roman" w:eastAsia="Calibri" w:hAnsi="Times New Roman"/>
              </w:rPr>
              <w:t>sivil savunma bilincinin</w:t>
            </w:r>
            <w:r w:rsidRPr="00247170">
              <w:rPr>
                <w:rFonts w:ascii="Times New Roman" w:eastAsia="Calibri" w:hAnsi="Times New Roman"/>
                <w:spacing w:val="-1"/>
              </w:rPr>
              <w:t xml:space="preserve"> </w:t>
            </w:r>
            <w:r w:rsidRPr="00247170">
              <w:rPr>
                <w:rFonts w:ascii="Times New Roman" w:eastAsia="Calibri" w:hAnsi="Times New Roman"/>
                <w:spacing w:val="-2"/>
              </w:rPr>
              <w:t>oluşturulması</w:t>
            </w:r>
          </w:p>
        </w:tc>
      </w:tr>
      <w:tr w:rsidR="00DD00F8" w:rsidRPr="00247170" w:rsidTr="00DD00F8">
        <w:trPr>
          <w:trHeight w:val="330"/>
        </w:trPr>
        <w:tc>
          <w:tcPr>
            <w:tcW w:w="309" w:type="dxa"/>
            <w:shd w:val="clear" w:color="auto" w:fill="auto"/>
          </w:tcPr>
          <w:p w:rsidR="00DD00F8" w:rsidRPr="00247170" w:rsidRDefault="00DD00F8" w:rsidP="00DA6114">
            <w:pPr>
              <w:pStyle w:val="TableParagraph"/>
              <w:spacing w:before="27"/>
              <w:ind w:left="7"/>
              <w:jc w:val="center"/>
              <w:rPr>
                <w:rFonts w:ascii="Times New Roman" w:eastAsia="Calibri" w:hAnsi="Times New Roman"/>
                <w:b/>
              </w:rPr>
            </w:pPr>
            <w:r w:rsidRPr="00247170">
              <w:rPr>
                <w:rFonts w:ascii="Times New Roman" w:eastAsia="Calibri" w:hAnsi="Times New Roman"/>
                <w:b/>
                <w:spacing w:val="-10"/>
                <w:w w:val="85"/>
              </w:rPr>
              <w:t>6</w:t>
            </w:r>
          </w:p>
        </w:tc>
        <w:tc>
          <w:tcPr>
            <w:tcW w:w="9042" w:type="dxa"/>
            <w:shd w:val="clear" w:color="auto" w:fill="auto"/>
          </w:tcPr>
          <w:p w:rsidR="00DD00F8" w:rsidRPr="00247170" w:rsidRDefault="00DD00F8" w:rsidP="00DA6114">
            <w:pPr>
              <w:pStyle w:val="TableParagraph"/>
              <w:spacing w:before="20"/>
              <w:ind w:left="110"/>
              <w:rPr>
                <w:rFonts w:ascii="Times New Roman" w:eastAsia="Calibri" w:hAnsi="Times New Roman"/>
              </w:rPr>
            </w:pPr>
            <w:r w:rsidRPr="00247170">
              <w:rPr>
                <w:rFonts w:ascii="Times New Roman" w:eastAsia="Calibri" w:hAnsi="Times New Roman"/>
              </w:rPr>
              <w:t>Taşımalı eğitimde güvenliğin ve takibatın</w:t>
            </w:r>
            <w:r w:rsidRPr="00247170">
              <w:rPr>
                <w:rFonts w:ascii="Times New Roman" w:eastAsia="Calibri" w:hAnsi="Times New Roman"/>
                <w:spacing w:val="-2"/>
              </w:rPr>
              <w:t xml:space="preserve"> sağlanması</w:t>
            </w:r>
          </w:p>
        </w:tc>
      </w:tr>
      <w:tr w:rsidR="00DD00F8" w:rsidRPr="00247170" w:rsidTr="00DD00F8">
        <w:trPr>
          <w:trHeight w:val="330"/>
        </w:trPr>
        <w:tc>
          <w:tcPr>
            <w:tcW w:w="309" w:type="dxa"/>
            <w:shd w:val="clear" w:color="auto" w:fill="auto"/>
          </w:tcPr>
          <w:p w:rsidR="00DD00F8" w:rsidRPr="00247170" w:rsidRDefault="00DD00F8" w:rsidP="00DA6114">
            <w:pPr>
              <w:pStyle w:val="TableParagraph"/>
              <w:spacing w:before="27"/>
              <w:ind w:left="7"/>
              <w:jc w:val="center"/>
              <w:rPr>
                <w:rFonts w:ascii="Times New Roman" w:eastAsia="Calibri" w:hAnsi="Times New Roman"/>
                <w:b/>
              </w:rPr>
            </w:pPr>
            <w:r w:rsidRPr="00247170">
              <w:rPr>
                <w:rFonts w:ascii="Times New Roman" w:eastAsia="Calibri" w:hAnsi="Times New Roman"/>
                <w:b/>
                <w:spacing w:val="-10"/>
              </w:rPr>
              <w:t>7</w:t>
            </w:r>
          </w:p>
        </w:tc>
        <w:tc>
          <w:tcPr>
            <w:tcW w:w="9042" w:type="dxa"/>
            <w:shd w:val="clear" w:color="auto" w:fill="auto"/>
          </w:tcPr>
          <w:p w:rsidR="00DD00F8" w:rsidRPr="00247170" w:rsidRDefault="00DD00F8" w:rsidP="00DA6114">
            <w:pPr>
              <w:pStyle w:val="TableParagraph"/>
              <w:rPr>
                <w:rFonts w:ascii="Times New Roman" w:eastAsia="Calibri" w:hAnsi="Times New Roman"/>
              </w:rPr>
            </w:pPr>
          </w:p>
        </w:tc>
      </w:tr>
    </w:tbl>
    <w:p w:rsidR="00DD00F8" w:rsidRPr="00DD00F8" w:rsidRDefault="00DD00F8" w:rsidP="00DD00F8">
      <w:pPr>
        <w:pStyle w:val="GvdeMetni"/>
        <w:spacing w:before="53"/>
        <w:rPr>
          <w:rFonts w:ascii="Times New Roman" w:hAnsi="Times New Roman"/>
        </w:rPr>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F009AC" w:rsidRDefault="00F009AC" w:rsidP="00DD00F8">
      <w:pPr>
        <w:pStyle w:val="Balk1"/>
        <w:rPr>
          <w:rFonts w:ascii="Times New Roman" w:hAnsi="Times New Roman"/>
          <w:sz w:val="24"/>
          <w:szCs w:val="24"/>
        </w:rPr>
      </w:pPr>
      <w:bookmarkStart w:id="3" w:name="_Toc411525143"/>
      <w:bookmarkStart w:id="4" w:name="_Toc416085144"/>
      <w:bookmarkStart w:id="5" w:name="_Toc529519458"/>
      <w:bookmarkStart w:id="6" w:name="_Toc531097539"/>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DD00F8">
      <w:pPr>
        <w:pStyle w:val="Balk1"/>
        <w:rPr>
          <w:rFonts w:ascii="Times New Roman" w:hAnsi="Times New Roman"/>
          <w:sz w:val="24"/>
          <w:szCs w:val="24"/>
        </w:rPr>
      </w:pPr>
    </w:p>
    <w:p w:rsidR="00F009AC" w:rsidRDefault="00F009AC" w:rsidP="00F009AC">
      <w:pPr>
        <w:pStyle w:val="Balk1"/>
        <w:ind w:left="0"/>
        <w:jc w:val="left"/>
        <w:rPr>
          <w:rFonts w:ascii="Times New Roman" w:hAnsi="Times New Roman"/>
          <w:sz w:val="24"/>
          <w:szCs w:val="24"/>
        </w:rPr>
      </w:pPr>
      <w:r>
        <w:rPr>
          <w:rFonts w:ascii="Times New Roman" w:hAnsi="Times New Roman"/>
          <w:sz w:val="24"/>
          <w:szCs w:val="24"/>
        </w:rPr>
        <w:lastRenderedPageBreak/>
        <w:t xml:space="preserve">      4. GELECEĞE BAKIŞ</w:t>
      </w:r>
    </w:p>
    <w:p w:rsidR="00F009AC" w:rsidRDefault="00F009AC" w:rsidP="00F009AC">
      <w:pPr>
        <w:pStyle w:val="Balk1"/>
        <w:ind w:left="0"/>
        <w:jc w:val="left"/>
        <w:rPr>
          <w:rFonts w:ascii="Times New Roman" w:hAnsi="Times New Roman"/>
          <w:sz w:val="24"/>
          <w:szCs w:val="24"/>
        </w:rPr>
      </w:pPr>
    </w:p>
    <w:p w:rsidR="00DD00F8" w:rsidRPr="00372DF0" w:rsidRDefault="00F009AC" w:rsidP="00F009AC">
      <w:pPr>
        <w:pStyle w:val="Balk1"/>
        <w:ind w:left="0"/>
        <w:jc w:val="left"/>
        <w:rPr>
          <w:rFonts w:ascii="Times New Roman" w:hAnsi="Times New Roman"/>
          <w:sz w:val="24"/>
          <w:szCs w:val="24"/>
        </w:rPr>
      </w:pPr>
      <w:r>
        <w:rPr>
          <w:rFonts w:ascii="Times New Roman" w:hAnsi="Times New Roman"/>
          <w:sz w:val="24"/>
          <w:szCs w:val="24"/>
        </w:rPr>
        <w:t xml:space="preserve">          </w:t>
      </w:r>
      <w:r w:rsidR="00DD00F8" w:rsidRPr="00372DF0">
        <w:rPr>
          <w:rFonts w:ascii="Times New Roman" w:hAnsi="Times New Roman"/>
          <w:sz w:val="24"/>
          <w:szCs w:val="24"/>
        </w:rPr>
        <w:t>MİSYON, VİZYON VE TEMEL DEĞERLER</w:t>
      </w:r>
      <w:bookmarkEnd w:id="3"/>
      <w:bookmarkEnd w:id="4"/>
      <w:bookmarkEnd w:id="5"/>
      <w:bookmarkEnd w:id="6"/>
    </w:p>
    <w:p w:rsidR="00F009AC" w:rsidRDefault="00F009AC" w:rsidP="00DD00F8">
      <w:pPr>
        <w:ind w:left="709" w:firstLine="851"/>
        <w:jc w:val="both"/>
        <w:rPr>
          <w:rFonts w:ascii="Times New Roman" w:hAnsi="Times New Roman"/>
          <w:sz w:val="24"/>
          <w:szCs w:val="24"/>
        </w:rPr>
      </w:pPr>
    </w:p>
    <w:p w:rsidR="00DD00F8" w:rsidRPr="00B92B8C" w:rsidRDefault="00DD00F8" w:rsidP="00DD00F8">
      <w:pPr>
        <w:ind w:left="709" w:firstLine="851"/>
        <w:jc w:val="both"/>
        <w:rPr>
          <w:rFonts w:ascii="Times New Roman" w:hAnsi="Times New Roman"/>
          <w:sz w:val="24"/>
          <w:szCs w:val="24"/>
        </w:rPr>
      </w:pPr>
      <w:r w:rsidRPr="00B92B8C">
        <w:rPr>
          <w:rFonts w:ascii="Times New Roman" w:hAnsi="Times New Roman"/>
          <w:sz w:val="24"/>
          <w:szCs w:val="24"/>
        </w:rPr>
        <w:t xml:space="preserve">Okul Müdürlüğümüzün Misyon, </w:t>
      </w:r>
      <w:proofErr w:type="gramStart"/>
      <w:r w:rsidRPr="00B92B8C">
        <w:rPr>
          <w:rFonts w:ascii="Times New Roman" w:hAnsi="Times New Roman"/>
          <w:sz w:val="24"/>
          <w:szCs w:val="24"/>
        </w:rPr>
        <w:t>vizyon</w:t>
      </w:r>
      <w:proofErr w:type="gramEnd"/>
      <w:r w:rsidRPr="00B92B8C">
        <w:rPr>
          <w:rFonts w:ascii="Times New Roman" w:hAnsi="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D00F8" w:rsidRPr="00B92B8C" w:rsidRDefault="00DD00F8" w:rsidP="00DD00F8">
      <w:pPr>
        <w:pStyle w:val="Balk2"/>
        <w:ind w:left="709" w:firstLine="851"/>
        <w:rPr>
          <w:rFonts w:ascii="Times New Roman" w:hAnsi="Times New Roman"/>
          <w:sz w:val="24"/>
          <w:szCs w:val="24"/>
          <w:highlight w:val="yellow"/>
        </w:rPr>
      </w:pPr>
      <w:bookmarkStart w:id="7" w:name="_Toc531097540"/>
      <w:r w:rsidRPr="00B92B8C">
        <w:rPr>
          <w:rFonts w:ascii="Times New Roman" w:hAnsi="Times New Roman"/>
          <w:sz w:val="24"/>
          <w:szCs w:val="24"/>
        </w:rPr>
        <w:t>MİSYONUMU</w:t>
      </w:r>
      <w:bookmarkEnd w:id="7"/>
      <w:r w:rsidR="00F009AC">
        <w:rPr>
          <w:rFonts w:ascii="Times New Roman" w:hAnsi="Times New Roman"/>
          <w:sz w:val="24"/>
          <w:szCs w:val="24"/>
        </w:rPr>
        <w:t>Z</w:t>
      </w:r>
    </w:p>
    <w:p w:rsidR="00DD00F8" w:rsidRPr="00B92B8C" w:rsidRDefault="00DD00F8" w:rsidP="00DD00F8">
      <w:pPr>
        <w:ind w:left="709" w:firstLine="851"/>
        <w:rPr>
          <w:rFonts w:ascii="Times New Roman" w:hAnsi="Times New Roman"/>
          <w:sz w:val="24"/>
          <w:szCs w:val="24"/>
        </w:rPr>
      </w:pPr>
      <w:r w:rsidRPr="00B92B8C">
        <w:rPr>
          <w:rFonts w:ascii="Times New Roman" w:hAnsi="Times New Roman"/>
          <w:sz w:val="24"/>
          <w:szCs w:val="24"/>
        </w:rPr>
        <w:t>Öğrencilerimizi;</w:t>
      </w:r>
    </w:p>
    <w:p w:rsidR="00DD00F8" w:rsidRPr="00B92B8C" w:rsidRDefault="00DD00F8" w:rsidP="00DD00F8">
      <w:pPr>
        <w:ind w:left="709" w:firstLine="851"/>
        <w:rPr>
          <w:rFonts w:ascii="Times New Roman" w:hAnsi="Times New Roman"/>
          <w:sz w:val="24"/>
          <w:szCs w:val="24"/>
        </w:rPr>
      </w:pPr>
      <w:r w:rsidRPr="00B92B8C">
        <w:rPr>
          <w:rFonts w:ascii="Times New Roman" w:hAnsi="Times New Roman"/>
          <w:sz w:val="24"/>
          <w:szCs w:val="24"/>
        </w:rPr>
        <w:t xml:space="preserve">            Atatürk ilke ve inkılapları doğrultusunda Türk Milletinin milli ve manevi değerlerini </w:t>
      </w:r>
      <w:proofErr w:type="gramStart"/>
      <w:r w:rsidRPr="00B92B8C">
        <w:rPr>
          <w:rFonts w:ascii="Times New Roman" w:hAnsi="Times New Roman"/>
          <w:sz w:val="24"/>
          <w:szCs w:val="24"/>
        </w:rPr>
        <w:t>önemseyen ,anayasamızın</w:t>
      </w:r>
      <w:proofErr w:type="gramEnd"/>
      <w:r w:rsidRPr="00B92B8C">
        <w:rPr>
          <w:rFonts w:ascii="Times New Roman" w:hAnsi="Times New Roman"/>
          <w:sz w:val="24"/>
          <w:szCs w:val="24"/>
        </w:rPr>
        <w:t xml:space="preserve"> temel ilkelerini bilen ve bu ilkelere saygı duyan çağdaş akılcı problem çözen ,gerçek hayata hazır  kendi gizil güçlerinin farkında bireyler olarak yetiştirmek.</w:t>
      </w:r>
    </w:p>
    <w:p w:rsidR="00DD00F8" w:rsidRPr="00B92B8C" w:rsidRDefault="00DD00F8" w:rsidP="00DD00F8">
      <w:pPr>
        <w:ind w:left="709" w:firstLine="851"/>
        <w:jc w:val="both"/>
        <w:rPr>
          <w:rFonts w:ascii="Times New Roman" w:hAnsi="Times New Roman"/>
          <w:sz w:val="24"/>
          <w:szCs w:val="24"/>
        </w:rPr>
      </w:pPr>
    </w:p>
    <w:p w:rsidR="00DD00F8" w:rsidRPr="00B92B8C" w:rsidRDefault="00DD00F8" w:rsidP="00DD00F8">
      <w:pPr>
        <w:pStyle w:val="Balk2"/>
        <w:ind w:left="709" w:firstLine="851"/>
        <w:rPr>
          <w:rFonts w:ascii="Times New Roman" w:hAnsi="Times New Roman"/>
          <w:sz w:val="24"/>
          <w:szCs w:val="24"/>
        </w:rPr>
      </w:pPr>
      <w:bookmarkStart w:id="8" w:name="_Toc531097541"/>
      <w:r w:rsidRPr="00B92B8C">
        <w:rPr>
          <w:rFonts w:ascii="Times New Roman" w:hAnsi="Times New Roman"/>
          <w:sz w:val="24"/>
          <w:szCs w:val="24"/>
        </w:rPr>
        <w:t>VİZYONUMU</w:t>
      </w:r>
      <w:bookmarkEnd w:id="8"/>
      <w:r w:rsidRPr="00B92B8C">
        <w:rPr>
          <w:rFonts w:ascii="Times New Roman" w:hAnsi="Times New Roman"/>
          <w:sz w:val="24"/>
          <w:szCs w:val="24"/>
        </w:rPr>
        <w:t>Z</w:t>
      </w:r>
    </w:p>
    <w:p w:rsidR="00DD00F8" w:rsidRPr="00B92B8C" w:rsidRDefault="00DD00F8" w:rsidP="00DD00F8">
      <w:pPr>
        <w:ind w:left="709" w:firstLine="851"/>
        <w:jc w:val="both"/>
        <w:rPr>
          <w:rFonts w:ascii="Times New Roman" w:hAnsi="Times New Roman"/>
          <w:sz w:val="24"/>
          <w:szCs w:val="24"/>
        </w:rPr>
      </w:pPr>
      <w:r w:rsidRPr="00B92B8C">
        <w:rPr>
          <w:rFonts w:ascii="Times New Roman" w:hAnsi="Times New Roman"/>
          <w:sz w:val="24"/>
          <w:szCs w:val="24"/>
        </w:rPr>
        <w:t>Öğrencilerimizi;</w:t>
      </w:r>
    </w:p>
    <w:p w:rsidR="00DD00F8" w:rsidRPr="00B92B8C" w:rsidRDefault="00DD00F8" w:rsidP="00DD00F8">
      <w:pPr>
        <w:ind w:left="709" w:firstLine="851"/>
        <w:jc w:val="both"/>
        <w:rPr>
          <w:rFonts w:ascii="Times New Roman" w:hAnsi="Times New Roman"/>
          <w:sz w:val="24"/>
          <w:szCs w:val="24"/>
        </w:rPr>
      </w:pPr>
      <w:r w:rsidRPr="00B92B8C">
        <w:rPr>
          <w:rFonts w:ascii="Times New Roman" w:hAnsi="Times New Roman"/>
          <w:sz w:val="24"/>
          <w:szCs w:val="24"/>
        </w:rPr>
        <w:t xml:space="preserve">           İlkokuldan mezun olduklarında bir üst öğrenime hazır, ileride kendine lazım olacak temel bilgilerle </w:t>
      </w:r>
      <w:proofErr w:type="spellStart"/>
      <w:proofErr w:type="gramStart"/>
      <w:r w:rsidRPr="00B92B8C">
        <w:rPr>
          <w:rFonts w:ascii="Times New Roman" w:hAnsi="Times New Roman"/>
          <w:sz w:val="24"/>
          <w:szCs w:val="24"/>
        </w:rPr>
        <w:t>donanımlı,bilgiyi</w:t>
      </w:r>
      <w:proofErr w:type="spellEnd"/>
      <w:proofErr w:type="gramEnd"/>
      <w:r w:rsidRPr="00B92B8C">
        <w:rPr>
          <w:rFonts w:ascii="Times New Roman" w:hAnsi="Times New Roman"/>
          <w:sz w:val="24"/>
          <w:szCs w:val="24"/>
        </w:rPr>
        <w:t xml:space="preserve"> olduğu gibi kabul etmeyen ;eleştiren ,düşünen ,yargılayan bireyler olarak yetiştirmenin yanında onlara hayatları boyunca lazım olacak saygı ,</w:t>
      </w:r>
      <w:proofErr w:type="spellStart"/>
      <w:r w:rsidRPr="00B92B8C">
        <w:rPr>
          <w:rFonts w:ascii="Times New Roman" w:hAnsi="Times New Roman"/>
          <w:sz w:val="24"/>
          <w:szCs w:val="24"/>
        </w:rPr>
        <w:t>sevgi,hoşgürü,paylaşım</w:t>
      </w:r>
      <w:proofErr w:type="spellEnd"/>
      <w:r w:rsidRPr="00B92B8C">
        <w:rPr>
          <w:rFonts w:ascii="Times New Roman" w:hAnsi="Times New Roman"/>
          <w:sz w:val="24"/>
          <w:szCs w:val="24"/>
        </w:rPr>
        <w:t xml:space="preserve"> gibi temel değerleri benimsetmek ve ileride değerli bir vatandaş olmaları için onlara yardımcı olmanın yanında onları  güzel sanatlara ilgi duyan milli ve manevi değerleri ömür boyunca önemseyen bireyler  olarak yetiştirmektir.</w:t>
      </w:r>
      <w:bookmarkStart w:id="9" w:name="_Toc531097542"/>
    </w:p>
    <w:p w:rsidR="00DD00F8" w:rsidRPr="00F95517" w:rsidRDefault="00DD00F8" w:rsidP="00DD00F8">
      <w:pPr>
        <w:rPr>
          <w:szCs w:val="24"/>
        </w:rPr>
      </w:pPr>
    </w:p>
    <w:p w:rsidR="00DD00F8" w:rsidRPr="0078282B" w:rsidRDefault="00DD00F8" w:rsidP="00DD00F8">
      <w:bookmarkStart w:id="10" w:name="_TOC_250002"/>
      <w:bookmarkEnd w:id="9"/>
    </w:p>
    <w:p w:rsidR="00DD00F8" w:rsidRDefault="000448B8" w:rsidP="000448B8">
      <w:pPr>
        <w:pStyle w:val="Balk5"/>
        <w:spacing w:line="292" w:lineRule="exact"/>
        <w:ind w:left="6853" w:hanging="5860"/>
        <w:rPr>
          <w:rFonts w:ascii="Times New Roman" w:hAnsi="Times New Roman"/>
          <w:b w:val="0"/>
          <w:color w:val="1F487C"/>
        </w:rPr>
      </w:pPr>
      <w:r>
        <w:rPr>
          <w:rFonts w:ascii="Times New Roman" w:hAnsi="Times New Roman"/>
          <w:b w:val="0"/>
          <w:color w:val="1F487C"/>
        </w:rPr>
        <w:t>TEMEL DEĞERLERİMİZ</w:t>
      </w:r>
    </w:p>
    <w:bookmarkEnd w:id="10"/>
    <w:p w:rsidR="00DD00F8" w:rsidRPr="00F95517" w:rsidRDefault="00DD00F8" w:rsidP="00DD00F8">
      <w:pPr>
        <w:pStyle w:val="GvdeMetni"/>
        <w:spacing w:before="45" w:line="276" w:lineRule="auto"/>
        <w:ind w:left="120" w:firstLine="708"/>
        <w:rPr>
          <w:rFonts w:ascii="Times New Roman" w:hAnsi="Times New Roman"/>
        </w:rPr>
      </w:pPr>
      <w:r w:rsidRPr="00F95517">
        <w:rPr>
          <w:rFonts w:ascii="Times New Roman" w:hAnsi="Times New Roman"/>
        </w:rPr>
        <w:t>Global</w:t>
      </w:r>
      <w:r w:rsidRPr="00F95517">
        <w:rPr>
          <w:rFonts w:ascii="Times New Roman" w:hAnsi="Times New Roman"/>
          <w:spacing w:val="-8"/>
        </w:rPr>
        <w:t xml:space="preserve"> </w:t>
      </w:r>
      <w:r w:rsidRPr="00F95517">
        <w:rPr>
          <w:rFonts w:ascii="Times New Roman" w:hAnsi="Times New Roman"/>
        </w:rPr>
        <w:t>standartlarda,</w:t>
      </w:r>
      <w:r w:rsidRPr="00F95517">
        <w:rPr>
          <w:rFonts w:ascii="Times New Roman" w:hAnsi="Times New Roman"/>
          <w:spacing w:val="-8"/>
        </w:rPr>
        <w:t xml:space="preserve"> </w:t>
      </w:r>
      <w:r w:rsidRPr="00F95517">
        <w:rPr>
          <w:rFonts w:ascii="Times New Roman" w:hAnsi="Times New Roman"/>
        </w:rPr>
        <w:t>yenilikçi</w:t>
      </w:r>
      <w:r w:rsidRPr="00F95517">
        <w:rPr>
          <w:rFonts w:ascii="Times New Roman" w:hAnsi="Times New Roman"/>
          <w:spacing w:val="-9"/>
        </w:rPr>
        <w:t xml:space="preserve"> </w:t>
      </w:r>
      <w:r w:rsidRPr="00F95517">
        <w:rPr>
          <w:rFonts w:ascii="Times New Roman" w:hAnsi="Times New Roman"/>
        </w:rPr>
        <w:t>eğitim</w:t>
      </w:r>
      <w:r w:rsidRPr="00F95517">
        <w:rPr>
          <w:rFonts w:ascii="Times New Roman" w:hAnsi="Times New Roman"/>
          <w:spacing w:val="-8"/>
        </w:rPr>
        <w:t xml:space="preserve"> </w:t>
      </w:r>
      <w:r w:rsidRPr="00F95517">
        <w:rPr>
          <w:rFonts w:ascii="Times New Roman" w:hAnsi="Times New Roman"/>
        </w:rPr>
        <w:t>anlayışını</w:t>
      </w:r>
      <w:r w:rsidRPr="00F95517">
        <w:rPr>
          <w:rFonts w:ascii="Times New Roman" w:hAnsi="Times New Roman"/>
          <w:spacing w:val="-11"/>
        </w:rPr>
        <w:t xml:space="preserve"> </w:t>
      </w:r>
      <w:r w:rsidRPr="00F95517">
        <w:rPr>
          <w:rFonts w:ascii="Times New Roman" w:hAnsi="Times New Roman"/>
        </w:rPr>
        <w:t>benimseyerek,</w:t>
      </w:r>
      <w:r w:rsidRPr="00F95517">
        <w:rPr>
          <w:rFonts w:ascii="Times New Roman" w:hAnsi="Times New Roman"/>
          <w:spacing w:val="-9"/>
        </w:rPr>
        <w:t xml:space="preserve"> </w:t>
      </w:r>
      <w:r w:rsidRPr="00F95517">
        <w:rPr>
          <w:rFonts w:ascii="Times New Roman" w:hAnsi="Times New Roman"/>
        </w:rPr>
        <w:t>tüm</w:t>
      </w:r>
      <w:r w:rsidRPr="00F95517">
        <w:rPr>
          <w:rFonts w:ascii="Times New Roman" w:hAnsi="Times New Roman"/>
          <w:spacing w:val="-8"/>
        </w:rPr>
        <w:t xml:space="preserve"> </w:t>
      </w:r>
      <w:r>
        <w:rPr>
          <w:rFonts w:ascii="Times New Roman" w:hAnsi="Times New Roman"/>
        </w:rPr>
        <w:t>çalışmalarımız</w:t>
      </w:r>
      <w:r w:rsidRPr="00F95517">
        <w:rPr>
          <w:rFonts w:ascii="Times New Roman" w:hAnsi="Times New Roman"/>
        </w:rPr>
        <w:t>da</w:t>
      </w:r>
      <w:r w:rsidRPr="00F95517">
        <w:rPr>
          <w:rFonts w:ascii="Times New Roman" w:hAnsi="Times New Roman"/>
          <w:spacing w:val="-9"/>
        </w:rPr>
        <w:t xml:space="preserve"> </w:t>
      </w:r>
      <w:r w:rsidRPr="00F95517">
        <w:rPr>
          <w:rFonts w:ascii="Times New Roman" w:hAnsi="Times New Roman"/>
        </w:rPr>
        <w:t>kaliteyi</w:t>
      </w:r>
      <w:r w:rsidRPr="00F95517">
        <w:rPr>
          <w:rFonts w:ascii="Times New Roman" w:hAnsi="Times New Roman"/>
          <w:spacing w:val="-9"/>
        </w:rPr>
        <w:t xml:space="preserve"> </w:t>
      </w:r>
      <w:r w:rsidRPr="00F95517">
        <w:rPr>
          <w:rFonts w:ascii="Times New Roman" w:hAnsi="Times New Roman"/>
        </w:rPr>
        <w:t>ön</w:t>
      </w:r>
      <w:r w:rsidRPr="00F95517">
        <w:rPr>
          <w:rFonts w:ascii="Times New Roman" w:hAnsi="Times New Roman"/>
          <w:spacing w:val="-8"/>
        </w:rPr>
        <w:t xml:space="preserve"> </w:t>
      </w:r>
      <w:r w:rsidRPr="00F95517">
        <w:rPr>
          <w:rFonts w:ascii="Times New Roman" w:hAnsi="Times New Roman"/>
        </w:rPr>
        <w:t>planda</w:t>
      </w:r>
      <w:r w:rsidRPr="00F95517">
        <w:rPr>
          <w:rFonts w:ascii="Times New Roman" w:hAnsi="Times New Roman"/>
          <w:spacing w:val="-11"/>
        </w:rPr>
        <w:t xml:space="preserve"> </w:t>
      </w:r>
      <w:r w:rsidRPr="00F95517">
        <w:rPr>
          <w:rFonts w:ascii="Times New Roman" w:hAnsi="Times New Roman"/>
        </w:rPr>
        <w:t>tutarak,</w:t>
      </w:r>
      <w:r w:rsidRPr="00F95517">
        <w:rPr>
          <w:rFonts w:ascii="Times New Roman" w:hAnsi="Times New Roman"/>
          <w:spacing w:val="-9"/>
        </w:rPr>
        <w:t xml:space="preserve"> </w:t>
      </w:r>
      <w:r w:rsidRPr="00F95517">
        <w:rPr>
          <w:rFonts w:ascii="Times New Roman" w:hAnsi="Times New Roman"/>
        </w:rPr>
        <w:t>problemlere</w:t>
      </w:r>
      <w:r w:rsidRPr="00F95517">
        <w:rPr>
          <w:rFonts w:ascii="Times New Roman" w:hAnsi="Times New Roman"/>
          <w:spacing w:val="-8"/>
        </w:rPr>
        <w:t xml:space="preserve"> </w:t>
      </w:r>
      <w:r w:rsidRPr="00F95517">
        <w:rPr>
          <w:rFonts w:ascii="Times New Roman" w:hAnsi="Times New Roman"/>
        </w:rPr>
        <w:t>karşı</w:t>
      </w:r>
      <w:r w:rsidRPr="00F95517">
        <w:rPr>
          <w:rFonts w:ascii="Times New Roman" w:hAnsi="Times New Roman"/>
          <w:spacing w:val="-9"/>
        </w:rPr>
        <w:t xml:space="preserve"> </w:t>
      </w:r>
      <w:r w:rsidRPr="00F95517">
        <w:rPr>
          <w:rFonts w:ascii="Times New Roman" w:hAnsi="Times New Roman"/>
        </w:rPr>
        <w:t>sonuç</w:t>
      </w:r>
      <w:r w:rsidRPr="00F95517">
        <w:rPr>
          <w:rFonts w:ascii="Times New Roman" w:hAnsi="Times New Roman"/>
          <w:spacing w:val="-9"/>
        </w:rPr>
        <w:t xml:space="preserve"> </w:t>
      </w:r>
      <w:r w:rsidRPr="00F95517">
        <w:rPr>
          <w:rFonts w:ascii="Times New Roman" w:hAnsi="Times New Roman"/>
        </w:rPr>
        <w:t>odaklı</w:t>
      </w:r>
      <w:r w:rsidRPr="00F95517">
        <w:rPr>
          <w:rFonts w:ascii="Times New Roman" w:hAnsi="Times New Roman"/>
          <w:spacing w:val="-9"/>
        </w:rPr>
        <w:t xml:space="preserve"> </w:t>
      </w:r>
      <w:r>
        <w:rPr>
          <w:rFonts w:ascii="Times New Roman" w:hAnsi="Times New Roman"/>
        </w:rPr>
        <w:t>yaklaşım</w:t>
      </w:r>
      <w:r w:rsidRPr="00F95517">
        <w:rPr>
          <w:rFonts w:ascii="Times New Roman" w:hAnsi="Times New Roman"/>
        </w:rPr>
        <w:t xml:space="preserve">la </w:t>
      </w:r>
      <w:r>
        <w:rPr>
          <w:rFonts w:ascii="Times New Roman" w:hAnsi="Times New Roman"/>
        </w:rPr>
        <w:t>öğrencilerimize</w:t>
      </w:r>
      <w:r w:rsidRPr="00F95517">
        <w:rPr>
          <w:rFonts w:ascii="Times New Roman" w:hAnsi="Times New Roman"/>
        </w:rPr>
        <w:t xml:space="preserve"> örnek oluşturarak, yeni kuşakları “iyi insa</w:t>
      </w:r>
      <w:r>
        <w:rPr>
          <w:rFonts w:ascii="Times New Roman" w:hAnsi="Times New Roman"/>
        </w:rPr>
        <w:t>n olma” bilinciyle yetiştirmek ve öğrencilerimizi</w:t>
      </w:r>
      <w:r w:rsidRPr="00F95517">
        <w:rPr>
          <w:rFonts w:ascii="Times New Roman" w:hAnsi="Times New Roman"/>
        </w:rPr>
        <w:t xml:space="preserve"> başarılı bir geleceğe hazırlamaktır.</w:t>
      </w:r>
    </w:p>
    <w:p w:rsidR="00DD00F8" w:rsidRPr="00F95517" w:rsidRDefault="00DD00F8" w:rsidP="00DD00F8">
      <w:pPr>
        <w:pStyle w:val="GvdeMetni"/>
        <w:tabs>
          <w:tab w:val="left" w:pos="10785"/>
        </w:tabs>
        <w:spacing w:before="44"/>
        <w:rPr>
          <w:rFonts w:ascii="Times New Roman" w:hAnsi="Times New Roman"/>
        </w:rPr>
      </w:pPr>
      <w:r w:rsidRPr="00F95517">
        <w:rPr>
          <w:rFonts w:ascii="Times New Roman" w:hAnsi="Times New Roman"/>
        </w:rPr>
        <w:tab/>
      </w:r>
    </w:p>
    <w:p w:rsidR="00DD00F8" w:rsidRPr="00F95517" w:rsidRDefault="00DD00F8" w:rsidP="00DD00F8">
      <w:pPr>
        <w:pStyle w:val="ListeParagraf"/>
        <w:numPr>
          <w:ilvl w:val="1"/>
          <w:numId w:val="21"/>
        </w:numPr>
        <w:tabs>
          <w:tab w:val="left" w:pos="1821"/>
        </w:tabs>
        <w:adjustRightInd/>
        <w:spacing w:before="0"/>
        <w:ind w:left="1821" w:hanging="359"/>
        <w:rPr>
          <w:rFonts w:ascii="Times New Roman" w:hAnsi="Times New Roman"/>
        </w:rPr>
      </w:pPr>
      <w:r w:rsidRPr="00F95517">
        <w:rPr>
          <w:rFonts w:ascii="Times New Roman" w:hAnsi="Times New Roman"/>
        </w:rPr>
        <w:t>Hizmet</w:t>
      </w:r>
      <w:r w:rsidRPr="00F95517">
        <w:rPr>
          <w:rFonts w:ascii="Times New Roman" w:hAnsi="Times New Roman"/>
          <w:spacing w:val="-6"/>
        </w:rPr>
        <w:t xml:space="preserve"> </w:t>
      </w:r>
      <w:r w:rsidRPr="00F95517">
        <w:rPr>
          <w:rFonts w:ascii="Times New Roman" w:hAnsi="Times New Roman"/>
        </w:rPr>
        <w:t>bekleyenlerin</w:t>
      </w:r>
      <w:r w:rsidRPr="00F95517">
        <w:rPr>
          <w:rFonts w:ascii="Times New Roman" w:hAnsi="Times New Roman"/>
          <w:spacing w:val="-6"/>
        </w:rPr>
        <w:t xml:space="preserve"> </w:t>
      </w:r>
      <w:r w:rsidRPr="00F95517">
        <w:rPr>
          <w:rFonts w:ascii="Times New Roman" w:hAnsi="Times New Roman"/>
        </w:rPr>
        <w:t>ihtiyaçlarına</w:t>
      </w:r>
      <w:r w:rsidRPr="00F95517">
        <w:rPr>
          <w:rFonts w:ascii="Times New Roman" w:hAnsi="Times New Roman"/>
          <w:spacing w:val="6"/>
        </w:rPr>
        <w:t xml:space="preserve"> </w:t>
      </w:r>
      <w:r w:rsidRPr="00F95517">
        <w:rPr>
          <w:rFonts w:ascii="Times New Roman" w:hAnsi="Times New Roman"/>
          <w:spacing w:val="-2"/>
        </w:rPr>
        <w:t>odaklanmak,</w:t>
      </w:r>
    </w:p>
    <w:p w:rsidR="00DD00F8" w:rsidRPr="00F95517" w:rsidRDefault="00DD00F8" w:rsidP="00DD00F8">
      <w:pPr>
        <w:pStyle w:val="ListeParagraf"/>
        <w:numPr>
          <w:ilvl w:val="1"/>
          <w:numId w:val="21"/>
        </w:numPr>
        <w:tabs>
          <w:tab w:val="left" w:pos="1821"/>
        </w:tabs>
        <w:adjustRightInd/>
        <w:spacing w:before="43"/>
        <w:ind w:left="1821" w:hanging="359"/>
        <w:rPr>
          <w:rFonts w:ascii="Times New Roman" w:hAnsi="Times New Roman"/>
        </w:rPr>
      </w:pPr>
      <w:r w:rsidRPr="00F95517">
        <w:rPr>
          <w:rFonts w:ascii="Times New Roman" w:hAnsi="Times New Roman"/>
        </w:rPr>
        <w:t>Ülkemizin</w:t>
      </w:r>
      <w:r w:rsidRPr="00F95517">
        <w:rPr>
          <w:rFonts w:ascii="Times New Roman" w:hAnsi="Times New Roman"/>
          <w:spacing w:val="-4"/>
        </w:rPr>
        <w:t xml:space="preserve"> </w:t>
      </w:r>
      <w:r w:rsidRPr="00F95517">
        <w:rPr>
          <w:rFonts w:ascii="Times New Roman" w:hAnsi="Times New Roman"/>
        </w:rPr>
        <w:t>geleceği</w:t>
      </w:r>
      <w:r w:rsidRPr="00F95517">
        <w:rPr>
          <w:rFonts w:ascii="Times New Roman" w:hAnsi="Times New Roman"/>
          <w:spacing w:val="-4"/>
        </w:rPr>
        <w:t xml:space="preserve"> </w:t>
      </w:r>
      <w:r w:rsidRPr="00F95517">
        <w:rPr>
          <w:rFonts w:ascii="Times New Roman" w:hAnsi="Times New Roman"/>
        </w:rPr>
        <w:t>konusunda</w:t>
      </w:r>
      <w:r w:rsidRPr="00F95517">
        <w:rPr>
          <w:rFonts w:ascii="Times New Roman" w:hAnsi="Times New Roman"/>
          <w:spacing w:val="-3"/>
        </w:rPr>
        <w:t xml:space="preserve"> </w:t>
      </w:r>
      <w:r w:rsidRPr="00F95517">
        <w:rPr>
          <w:rFonts w:ascii="Times New Roman" w:hAnsi="Times New Roman"/>
          <w:spacing w:val="-2"/>
        </w:rPr>
        <w:t>sorumluluk,</w:t>
      </w:r>
    </w:p>
    <w:p w:rsidR="00DD00F8" w:rsidRPr="00F95517" w:rsidRDefault="00DD00F8" w:rsidP="00DD00F8">
      <w:pPr>
        <w:pStyle w:val="ListeParagraf"/>
        <w:numPr>
          <w:ilvl w:val="1"/>
          <w:numId w:val="21"/>
        </w:numPr>
        <w:tabs>
          <w:tab w:val="left" w:pos="1821"/>
        </w:tabs>
        <w:adjustRightInd/>
        <w:spacing w:before="46"/>
        <w:ind w:left="1821" w:hanging="359"/>
        <w:rPr>
          <w:rFonts w:ascii="Times New Roman" w:hAnsi="Times New Roman"/>
        </w:rPr>
      </w:pPr>
      <w:r w:rsidRPr="00F95517">
        <w:rPr>
          <w:rFonts w:ascii="Times New Roman" w:hAnsi="Times New Roman"/>
        </w:rPr>
        <w:t>Birbirine</w:t>
      </w:r>
      <w:r w:rsidRPr="00F95517">
        <w:rPr>
          <w:rFonts w:ascii="Times New Roman" w:hAnsi="Times New Roman"/>
          <w:spacing w:val="-4"/>
        </w:rPr>
        <w:t xml:space="preserve"> </w:t>
      </w:r>
      <w:r w:rsidRPr="00F95517">
        <w:rPr>
          <w:rFonts w:ascii="Times New Roman" w:hAnsi="Times New Roman"/>
        </w:rPr>
        <w:t>saygı</w:t>
      </w:r>
      <w:r w:rsidRPr="00F95517">
        <w:rPr>
          <w:rFonts w:ascii="Times New Roman" w:hAnsi="Times New Roman"/>
          <w:spacing w:val="-1"/>
        </w:rPr>
        <w:t xml:space="preserve"> </w:t>
      </w:r>
      <w:r w:rsidRPr="00F95517">
        <w:rPr>
          <w:rFonts w:ascii="Times New Roman" w:hAnsi="Times New Roman"/>
        </w:rPr>
        <w:t>ve</w:t>
      </w:r>
      <w:r w:rsidRPr="00F95517">
        <w:rPr>
          <w:rFonts w:ascii="Times New Roman" w:hAnsi="Times New Roman"/>
          <w:spacing w:val="-8"/>
        </w:rPr>
        <w:t xml:space="preserve"> </w:t>
      </w:r>
      <w:r w:rsidRPr="00F95517">
        <w:rPr>
          <w:rFonts w:ascii="Times New Roman" w:hAnsi="Times New Roman"/>
        </w:rPr>
        <w:t>sevgi</w:t>
      </w:r>
      <w:r w:rsidRPr="00F95517">
        <w:rPr>
          <w:rFonts w:ascii="Times New Roman" w:hAnsi="Times New Roman"/>
          <w:spacing w:val="-4"/>
        </w:rPr>
        <w:t xml:space="preserve"> </w:t>
      </w:r>
      <w:r w:rsidRPr="00F95517">
        <w:rPr>
          <w:rFonts w:ascii="Times New Roman" w:hAnsi="Times New Roman"/>
          <w:spacing w:val="-2"/>
        </w:rPr>
        <w:t>göstermek,</w:t>
      </w:r>
    </w:p>
    <w:p w:rsidR="00DD00F8" w:rsidRPr="00F95517" w:rsidRDefault="00DD00F8" w:rsidP="00DD00F8">
      <w:pPr>
        <w:pStyle w:val="ListeParagraf"/>
        <w:numPr>
          <w:ilvl w:val="1"/>
          <w:numId w:val="21"/>
        </w:numPr>
        <w:tabs>
          <w:tab w:val="left" w:pos="1821"/>
        </w:tabs>
        <w:adjustRightInd/>
        <w:spacing w:before="43"/>
        <w:ind w:left="1821" w:hanging="359"/>
        <w:rPr>
          <w:rFonts w:ascii="Times New Roman" w:hAnsi="Times New Roman"/>
        </w:rPr>
      </w:pPr>
      <w:r w:rsidRPr="00F95517">
        <w:rPr>
          <w:rFonts w:ascii="Times New Roman" w:hAnsi="Times New Roman"/>
        </w:rPr>
        <w:t>Her</w:t>
      </w:r>
      <w:r w:rsidRPr="00F95517">
        <w:rPr>
          <w:rFonts w:ascii="Times New Roman" w:hAnsi="Times New Roman"/>
          <w:spacing w:val="-3"/>
        </w:rPr>
        <w:t xml:space="preserve"> </w:t>
      </w:r>
      <w:r w:rsidRPr="00F95517">
        <w:rPr>
          <w:rFonts w:ascii="Times New Roman" w:hAnsi="Times New Roman"/>
        </w:rPr>
        <w:t>çalışana</w:t>
      </w:r>
      <w:r w:rsidRPr="00F95517">
        <w:rPr>
          <w:rFonts w:ascii="Times New Roman" w:hAnsi="Times New Roman"/>
          <w:spacing w:val="-5"/>
        </w:rPr>
        <w:t xml:space="preserve"> </w:t>
      </w:r>
      <w:r w:rsidRPr="00F95517">
        <w:rPr>
          <w:rFonts w:ascii="Times New Roman" w:hAnsi="Times New Roman"/>
        </w:rPr>
        <w:t>değer</w:t>
      </w:r>
      <w:r w:rsidRPr="00F95517">
        <w:rPr>
          <w:rFonts w:ascii="Times New Roman" w:hAnsi="Times New Roman"/>
          <w:spacing w:val="-5"/>
        </w:rPr>
        <w:t xml:space="preserve"> </w:t>
      </w:r>
      <w:r w:rsidRPr="00F95517">
        <w:rPr>
          <w:rFonts w:ascii="Times New Roman" w:hAnsi="Times New Roman"/>
        </w:rPr>
        <w:t>vermek,</w:t>
      </w:r>
      <w:r w:rsidRPr="00F95517">
        <w:rPr>
          <w:rFonts w:ascii="Times New Roman" w:hAnsi="Times New Roman"/>
          <w:spacing w:val="-2"/>
        </w:rPr>
        <w:t xml:space="preserve"> </w:t>
      </w:r>
      <w:r w:rsidRPr="00F95517">
        <w:rPr>
          <w:rFonts w:ascii="Times New Roman" w:hAnsi="Times New Roman"/>
        </w:rPr>
        <w:t>eşit</w:t>
      </w:r>
      <w:r w:rsidRPr="00F95517">
        <w:rPr>
          <w:rFonts w:ascii="Times New Roman" w:hAnsi="Times New Roman"/>
          <w:spacing w:val="-9"/>
        </w:rPr>
        <w:t xml:space="preserve"> </w:t>
      </w:r>
      <w:r w:rsidRPr="00F95517">
        <w:rPr>
          <w:rFonts w:ascii="Times New Roman" w:hAnsi="Times New Roman"/>
        </w:rPr>
        <w:t>fırsat</w:t>
      </w:r>
      <w:r w:rsidRPr="00F95517">
        <w:rPr>
          <w:rFonts w:ascii="Times New Roman" w:hAnsi="Times New Roman"/>
          <w:spacing w:val="22"/>
        </w:rPr>
        <w:t xml:space="preserve"> </w:t>
      </w:r>
      <w:r w:rsidRPr="00F95517">
        <w:rPr>
          <w:rFonts w:ascii="Times New Roman" w:hAnsi="Times New Roman"/>
          <w:spacing w:val="-2"/>
        </w:rPr>
        <w:t>tanımak,</w:t>
      </w:r>
    </w:p>
    <w:p w:rsidR="00DD00F8" w:rsidRPr="00F95517" w:rsidRDefault="00DD00F8" w:rsidP="00DD00F8">
      <w:pPr>
        <w:pStyle w:val="ListeParagraf"/>
        <w:numPr>
          <w:ilvl w:val="1"/>
          <w:numId w:val="21"/>
        </w:numPr>
        <w:tabs>
          <w:tab w:val="left" w:pos="1821"/>
        </w:tabs>
        <w:adjustRightInd/>
        <w:spacing w:before="43"/>
        <w:ind w:left="1821" w:hanging="359"/>
        <w:rPr>
          <w:rFonts w:ascii="Times New Roman" w:hAnsi="Times New Roman"/>
        </w:rPr>
      </w:pPr>
      <w:r w:rsidRPr="00F95517">
        <w:rPr>
          <w:rFonts w:ascii="Times New Roman" w:hAnsi="Times New Roman"/>
        </w:rPr>
        <w:t>Hatayı</w:t>
      </w:r>
      <w:r w:rsidRPr="00F95517">
        <w:rPr>
          <w:rFonts w:ascii="Times New Roman" w:hAnsi="Times New Roman"/>
          <w:spacing w:val="-3"/>
        </w:rPr>
        <w:t xml:space="preserve"> </w:t>
      </w:r>
      <w:r w:rsidRPr="00F95517">
        <w:rPr>
          <w:rFonts w:ascii="Times New Roman" w:hAnsi="Times New Roman"/>
        </w:rPr>
        <w:t>oluşmadan</w:t>
      </w:r>
      <w:r w:rsidRPr="00F95517">
        <w:rPr>
          <w:rFonts w:ascii="Times New Roman" w:hAnsi="Times New Roman"/>
          <w:spacing w:val="-9"/>
        </w:rPr>
        <w:t xml:space="preserve"> </w:t>
      </w:r>
      <w:r w:rsidRPr="00F95517">
        <w:rPr>
          <w:rFonts w:ascii="Times New Roman" w:hAnsi="Times New Roman"/>
          <w:spacing w:val="-2"/>
        </w:rPr>
        <w:t>önlemek,</w:t>
      </w:r>
    </w:p>
    <w:p w:rsidR="00DD00F8" w:rsidRPr="00F95517" w:rsidRDefault="00DD00F8" w:rsidP="00DD00F8">
      <w:pPr>
        <w:pStyle w:val="ListeParagraf"/>
        <w:numPr>
          <w:ilvl w:val="1"/>
          <w:numId w:val="21"/>
        </w:numPr>
        <w:tabs>
          <w:tab w:val="left" w:pos="1821"/>
        </w:tabs>
        <w:adjustRightInd/>
        <w:spacing w:before="45"/>
        <w:ind w:left="1821" w:hanging="359"/>
        <w:rPr>
          <w:rFonts w:ascii="Times New Roman" w:hAnsi="Times New Roman"/>
        </w:rPr>
      </w:pPr>
      <w:r w:rsidRPr="00F95517">
        <w:rPr>
          <w:rFonts w:ascii="Times New Roman" w:hAnsi="Times New Roman"/>
        </w:rPr>
        <w:t>Açık</w:t>
      </w:r>
      <w:r w:rsidRPr="00F95517">
        <w:rPr>
          <w:rFonts w:ascii="Times New Roman" w:hAnsi="Times New Roman"/>
          <w:spacing w:val="-4"/>
        </w:rPr>
        <w:t xml:space="preserve"> </w:t>
      </w:r>
      <w:r w:rsidRPr="00F95517">
        <w:rPr>
          <w:rFonts w:ascii="Times New Roman" w:hAnsi="Times New Roman"/>
        </w:rPr>
        <w:t>ve</w:t>
      </w:r>
      <w:r w:rsidRPr="00F95517">
        <w:rPr>
          <w:rFonts w:ascii="Times New Roman" w:hAnsi="Times New Roman"/>
          <w:spacing w:val="-6"/>
        </w:rPr>
        <w:t xml:space="preserve"> </w:t>
      </w:r>
      <w:r w:rsidRPr="00F95517">
        <w:rPr>
          <w:rFonts w:ascii="Times New Roman" w:hAnsi="Times New Roman"/>
        </w:rPr>
        <w:t>dürüst</w:t>
      </w:r>
      <w:r w:rsidRPr="00F95517">
        <w:rPr>
          <w:rFonts w:ascii="Times New Roman" w:hAnsi="Times New Roman"/>
          <w:spacing w:val="13"/>
        </w:rPr>
        <w:t xml:space="preserve"> </w:t>
      </w:r>
      <w:r w:rsidRPr="00F95517">
        <w:rPr>
          <w:rFonts w:ascii="Times New Roman" w:hAnsi="Times New Roman"/>
          <w:spacing w:val="-2"/>
        </w:rPr>
        <w:t>iletişim,</w:t>
      </w:r>
    </w:p>
    <w:p w:rsidR="00DD00F8" w:rsidRPr="00F95517" w:rsidRDefault="00DD00F8" w:rsidP="00DD00F8">
      <w:pPr>
        <w:pStyle w:val="ListeParagraf"/>
        <w:numPr>
          <w:ilvl w:val="1"/>
          <w:numId w:val="21"/>
        </w:numPr>
        <w:tabs>
          <w:tab w:val="left" w:pos="1821"/>
        </w:tabs>
        <w:adjustRightInd/>
        <w:spacing w:before="43"/>
        <w:ind w:left="1821" w:hanging="359"/>
        <w:rPr>
          <w:rFonts w:ascii="Times New Roman" w:hAnsi="Times New Roman"/>
        </w:rPr>
      </w:pPr>
      <w:r w:rsidRPr="00F95517">
        <w:rPr>
          <w:rFonts w:ascii="Times New Roman" w:hAnsi="Times New Roman"/>
        </w:rPr>
        <w:t>Çevreyi</w:t>
      </w:r>
      <w:r w:rsidRPr="00F95517">
        <w:rPr>
          <w:rFonts w:ascii="Times New Roman" w:hAnsi="Times New Roman"/>
          <w:spacing w:val="-3"/>
        </w:rPr>
        <w:t xml:space="preserve"> </w:t>
      </w:r>
      <w:r w:rsidRPr="00F95517">
        <w:rPr>
          <w:rFonts w:ascii="Times New Roman" w:hAnsi="Times New Roman"/>
        </w:rPr>
        <w:t>koruma</w:t>
      </w:r>
      <w:r w:rsidRPr="00F95517">
        <w:rPr>
          <w:rFonts w:ascii="Times New Roman" w:hAnsi="Times New Roman"/>
          <w:spacing w:val="-20"/>
        </w:rPr>
        <w:t xml:space="preserve"> </w:t>
      </w:r>
      <w:r w:rsidRPr="00F95517">
        <w:rPr>
          <w:rFonts w:ascii="Times New Roman" w:hAnsi="Times New Roman"/>
          <w:spacing w:val="-2"/>
        </w:rPr>
        <w:t>bilinci,</w:t>
      </w:r>
    </w:p>
    <w:p w:rsidR="00DD00F8" w:rsidRPr="00F95517" w:rsidRDefault="00DD00F8" w:rsidP="00DD00F8">
      <w:pPr>
        <w:pStyle w:val="ListeParagraf"/>
        <w:numPr>
          <w:ilvl w:val="1"/>
          <w:numId w:val="21"/>
        </w:numPr>
        <w:tabs>
          <w:tab w:val="left" w:pos="1821"/>
        </w:tabs>
        <w:adjustRightInd/>
        <w:spacing w:before="46"/>
        <w:ind w:left="1821" w:hanging="359"/>
        <w:rPr>
          <w:rFonts w:ascii="Times New Roman" w:hAnsi="Times New Roman"/>
        </w:rPr>
      </w:pPr>
      <w:r w:rsidRPr="00F95517">
        <w:rPr>
          <w:rFonts w:ascii="Times New Roman" w:hAnsi="Times New Roman"/>
        </w:rPr>
        <w:t>Sürekli</w:t>
      </w:r>
      <w:r w:rsidRPr="00F95517">
        <w:rPr>
          <w:rFonts w:ascii="Times New Roman" w:hAnsi="Times New Roman"/>
          <w:spacing w:val="-10"/>
        </w:rPr>
        <w:t xml:space="preserve"> </w:t>
      </w:r>
      <w:r w:rsidRPr="00F95517">
        <w:rPr>
          <w:rFonts w:ascii="Times New Roman" w:hAnsi="Times New Roman"/>
          <w:spacing w:val="-2"/>
        </w:rPr>
        <w:t>gelişim,</w:t>
      </w:r>
    </w:p>
    <w:p w:rsidR="00DD00F8" w:rsidRPr="00F95517" w:rsidRDefault="00DD00F8" w:rsidP="00DD00F8">
      <w:pPr>
        <w:pStyle w:val="ListeParagraf"/>
        <w:numPr>
          <w:ilvl w:val="1"/>
          <w:numId w:val="21"/>
        </w:numPr>
        <w:tabs>
          <w:tab w:val="left" w:pos="1821"/>
        </w:tabs>
        <w:adjustRightInd/>
        <w:spacing w:before="43"/>
        <w:ind w:left="1821" w:hanging="359"/>
        <w:rPr>
          <w:rFonts w:ascii="Times New Roman" w:hAnsi="Times New Roman"/>
        </w:rPr>
      </w:pPr>
      <w:r w:rsidRPr="00F95517">
        <w:rPr>
          <w:rFonts w:ascii="Times New Roman" w:hAnsi="Times New Roman"/>
        </w:rPr>
        <w:t>Herkese</w:t>
      </w:r>
      <w:r w:rsidRPr="00F95517">
        <w:rPr>
          <w:rFonts w:ascii="Times New Roman" w:hAnsi="Times New Roman"/>
          <w:spacing w:val="-1"/>
        </w:rPr>
        <w:t xml:space="preserve"> </w:t>
      </w:r>
      <w:r w:rsidRPr="00F95517">
        <w:rPr>
          <w:rFonts w:ascii="Times New Roman" w:hAnsi="Times New Roman"/>
        </w:rPr>
        <w:t>katma</w:t>
      </w:r>
      <w:r w:rsidRPr="00F95517">
        <w:rPr>
          <w:rFonts w:ascii="Times New Roman" w:hAnsi="Times New Roman"/>
          <w:spacing w:val="-3"/>
        </w:rPr>
        <w:t xml:space="preserve"> </w:t>
      </w:r>
      <w:r w:rsidRPr="00F95517">
        <w:rPr>
          <w:rFonts w:ascii="Times New Roman" w:hAnsi="Times New Roman"/>
        </w:rPr>
        <w:t>değer</w:t>
      </w:r>
      <w:r w:rsidRPr="00F95517">
        <w:rPr>
          <w:rFonts w:ascii="Times New Roman" w:hAnsi="Times New Roman"/>
          <w:spacing w:val="-4"/>
        </w:rPr>
        <w:t xml:space="preserve"> </w:t>
      </w:r>
      <w:r w:rsidRPr="00F95517">
        <w:rPr>
          <w:rFonts w:ascii="Times New Roman" w:hAnsi="Times New Roman"/>
        </w:rPr>
        <w:t>üretme</w:t>
      </w:r>
      <w:r w:rsidRPr="00F95517">
        <w:rPr>
          <w:rFonts w:ascii="Times New Roman" w:hAnsi="Times New Roman"/>
          <w:spacing w:val="-1"/>
        </w:rPr>
        <w:t xml:space="preserve"> </w:t>
      </w:r>
      <w:r w:rsidRPr="00F95517">
        <w:rPr>
          <w:rFonts w:ascii="Times New Roman" w:hAnsi="Times New Roman"/>
        </w:rPr>
        <w:t>fırsatı</w:t>
      </w:r>
      <w:r w:rsidRPr="00F95517">
        <w:rPr>
          <w:rFonts w:ascii="Times New Roman" w:hAnsi="Times New Roman"/>
          <w:spacing w:val="1"/>
        </w:rPr>
        <w:t xml:space="preserve"> </w:t>
      </w:r>
      <w:r w:rsidRPr="00F95517">
        <w:rPr>
          <w:rFonts w:ascii="Times New Roman" w:hAnsi="Times New Roman"/>
          <w:spacing w:val="-2"/>
        </w:rPr>
        <w:t>tanımak,</w:t>
      </w:r>
    </w:p>
    <w:p w:rsidR="00DD00F8" w:rsidRPr="00F95517" w:rsidRDefault="00DD00F8" w:rsidP="00DD00F8">
      <w:pPr>
        <w:pStyle w:val="ListeParagraf"/>
        <w:numPr>
          <w:ilvl w:val="1"/>
          <w:numId w:val="21"/>
        </w:numPr>
        <w:tabs>
          <w:tab w:val="left" w:pos="1821"/>
        </w:tabs>
        <w:adjustRightInd/>
        <w:spacing w:before="43"/>
        <w:ind w:left="1821" w:hanging="359"/>
        <w:rPr>
          <w:rFonts w:ascii="Times New Roman" w:hAnsi="Times New Roman"/>
        </w:rPr>
      </w:pPr>
      <w:r w:rsidRPr="00F95517">
        <w:rPr>
          <w:rFonts w:ascii="Times New Roman" w:hAnsi="Times New Roman"/>
        </w:rPr>
        <w:t>Problemin</w:t>
      </w:r>
      <w:r w:rsidRPr="00F95517">
        <w:rPr>
          <w:rFonts w:ascii="Times New Roman" w:hAnsi="Times New Roman"/>
          <w:spacing w:val="-3"/>
        </w:rPr>
        <w:t xml:space="preserve"> </w:t>
      </w:r>
      <w:r w:rsidRPr="00F95517">
        <w:rPr>
          <w:rFonts w:ascii="Times New Roman" w:hAnsi="Times New Roman"/>
        </w:rPr>
        <w:t>değil,</w:t>
      </w:r>
      <w:r w:rsidRPr="00F95517">
        <w:rPr>
          <w:rFonts w:ascii="Times New Roman" w:hAnsi="Times New Roman"/>
          <w:spacing w:val="-4"/>
        </w:rPr>
        <w:t xml:space="preserve"> </w:t>
      </w:r>
      <w:r w:rsidRPr="00F95517">
        <w:rPr>
          <w:rFonts w:ascii="Times New Roman" w:hAnsi="Times New Roman"/>
        </w:rPr>
        <w:t>çözümün</w:t>
      </w:r>
      <w:r w:rsidRPr="00F95517">
        <w:rPr>
          <w:rFonts w:ascii="Times New Roman" w:hAnsi="Times New Roman"/>
          <w:spacing w:val="-1"/>
        </w:rPr>
        <w:t xml:space="preserve"> </w:t>
      </w:r>
      <w:r w:rsidRPr="00F95517">
        <w:rPr>
          <w:rFonts w:ascii="Times New Roman" w:hAnsi="Times New Roman"/>
        </w:rPr>
        <w:t>parçası</w:t>
      </w:r>
      <w:r w:rsidRPr="00F95517">
        <w:rPr>
          <w:rFonts w:ascii="Times New Roman" w:hAnsi="Times New Roman"/>
          <w:spacing w:val="-2"/>
        </w:rPr>
        <w:t xml:space="preserve"> </w:t>
      </w:r>
      <w:r w:rsidRPr="00F95517">
        <w:rPr>
          <w:rFonts w:ascii="Times New Roman" w:hAnsi="Times New Roman"/>
        </w:rPr>
        <w:t>olmaya</w:t>
      </w:r>
      <w:r w:rsidRPr="00F95517">
        <w:rPr>
          <w:rFonts w:ascii="Times New Roman" w:hAnsi="Times New Roman"/>
          <w:spacing w:val="-1"/>
        </w:rPr>
        <w:t xml:space="preserve"> </w:t>
      </w:r>
      <w:r w:rsidRPr="00F95517">
        <w:rPr>
          <w:rFonts w:ascii="Times New Roman" w:hAnsi="Times New Roman"/>
          <w:spacing w:val="-2"/>
        </w:rPr>
        <w:t>çalışmak,</w:t>
      </w:r>
    </w:p>
    <w:p w:rsidR="00DD00F8" w:rsidRPr="00F95517" w:rsidRDefault="00DD00F8" w:rsidP="00DD00F8">
      <w:pPr>
        <w:pStyle w:val="ListeParagraf"/>
        <w:numPr>
          <w:ilvl w:val="1"/>
          <w:numId w:val="21"/>
        </w:numPr>
        <w:tabs>
          <w:tab w:val="left" w:pos="1821"/>
        </w:tabs>
        <w:adjustRightInd/>
        <w:spacing w:before="46"/>
        <w:ind w:left="1821" w:hanging="359"/>
        <w:rPr>
          <w:rFonts w:ascii="Times New Roman" w:hAnsi="Times New Roman"/>
        </w:rPr>
      </w:pPr>
      <w:r w:rsidRPr="00F95517">
        <w:rPr>
          <w:rFonts w:ascii="Times New Roman" w:hAnsi="Times New Roman"/>
        </w:rPr>
        <w:t>Karar</w:t>
      </w:r>
      <w:r w:rsidRPr="00F95517">
        <w:rPr>
          <w:rFonts w:ascii="Times New Roman" w:hAnsi="Times New Roman"/>
          <w:spacing w:val="-2"/>
        </w:rPr>
        <w:t xml:space="preserve"> </w:t>
      </w:r>
      <w:r w:rsidRPr="00F95517">
        <w:rPr>
          <w:rFonts w:ascii="Times New Roman" w:hAnsi="Times New Roman"/>
        </w:rPr>
        <w:t>almada</w:t>
      </w:r>
      <w:r w:rsidRPr="00F95517">
        <w:rPr>
          <w:rFonts w:ascii="Times New Roman" w:hAnsi="Times New Roman"/>
          <w:spacing w:val="-3"/>
        </w:rPr>
        <w:t xml:space="preserve"> </w:t>
      </w:r>
      <w:r w:rsidRPr="00F95517">
        <w:rPr>
          <w:rFonts w:ascii="Times New Roman" w:hAnsi="Times New Roman"/>
        </w:rPr>
        <w:t>şeffaflık</w:t>
      </w:r>
      <w:r w:rsidRPr="00F95517">
        <w:rPr>
          <w:rFonts w:ascii="Times New Roman" w:hAnsi="Times New Roman"/>
          <w:spacing w:val="-2"/>
        </w:rPr>
        <w:t xml:space="preserve"> </w:t>
      </w:r>
      <w:r w:rsidRPr="00F95517">
        <w:rPr>
          <w:rFonts w:ascii="Times New Roman" w:hAnsi="Times New Roman"/>
        </w:rPr>
        <w:t>ve</w:t>
      </w:r>
      <w:r w:rsidRPr="00F95517">
        <w:rPr>
          <w:rFonts w:ascii="Times New Roman" w:hAnsi="Times New Roman"/>
          <w:spacing w:val="-11"/>
        </w:rPr>
        <w:t xml:space="preserve"> </w:t>
      </w:r>
      <w:r w:rsidRPr="00F95517">
        <w:rPr>
          <w:rFonts w:ascii="Times New Roman" w:hAnsi="Times New Roman"/>
        </w:rPr>
        <w:t>hesap</w:t>
      </w:r>
      <w:r w:rsidRPr="00F95517">
        <w:rPr>
          <w:rFonts w:ascii="Times New Roman" w:hAnsi="Times New Roman"/>
          <w:spacing w:val="14"/>
        </w:rPr>
        <w:t xml:space="preserve"> </w:t>
      </w:r>
      <w:r w:rsidRPr="00F95517">
        <w:rPr>
          <w:rFonts w:ascii="Times New Roman" w:hAnsi="Times New Roman"/>
          <w:spacing w:val="-2"/>
        </w:rPr>
        <w:t>verebilirlik.</w:t>
      </w:r>
    </w:p>
    <w:p w:rsidR="00DD00F8" w:rsidRPr="00F95517" w:rsidRDefault="00DD00F8" w:rsidP="00DD00F8">
      <w:pPr>
        <w:pStyle w:val="ListeParagraf"/>
        <w:numPr>
          <w:ilvl w:val="1"/>
          <w:numId w:val="21"/>
        </w:numPr>
        <w:tabs>
          <w:tab w:val="left" w:pos="1821"/>
        </w:tabs>
        <w:adjustRightInd/>
        <w:spacing w:before="43"/>
        <w:ind w:left="1821" w:hanging="359"/>
        <w:rPr>
          <w:rFonts w:ascii="Times New Roman" w:hAnsi="Times New Roman"/>
        </w:rPr>
      </w:pPr>
      <w:r w:rsidRPr="00F95517">
        <w:rPr>
          <w:rFonts w:ascii="Times New Roman" w:hAnsi="Times New Roman"/>
        </w:rPr>
        <w:t>Ben</w:t>
      </w:r>
      <w:r w:rsidRPr="00F95517">
        <w:rPr>
          <w:rFonts w:ascii="Times New Roman" w:hAnsi="Times New Roman"/>
          <w:spacing w:val="-2"/>
        </w:rPr>
        <w:t xml:space="preserve"> </w:t>
      </w:r>
      <w:r w:rsidRPr="00F95517">
        <w:rPr>
          <w:rFonts w:ascii="Times New Roman" w:hAnsi="Times New Roman"/>
        </w:rPr>
        <w:t>değil</w:t>
      </w:r>
      <w:r w:rsidRPr="00F95517">
        <w:rPr>
          <w:rFonts w:ascii="Times New Roman" w:hAnsi="Times New Roman"/>
          <w:spacing w:val="-6"/>
        </w:rPr>
        <w:t xml:space="preserve"> </w:t>
      </w:r>
      <w:r w:rsidRPr="00F95517">
        <w:rPr>
          <w:rFonts w:ascii="Times New Roman" w:hAnsi="Times New Roman"/>
        </w:rPr>
        <w:t>biz</w:t>
      </w:r>
      <w:r w:rsidRPr="00F95517">
        <w:rPr>
          <w:rFonts w:ascii="Times New Roman" w:hAnsi="Times New Roman"/>
          <w:spacing w:val="-3"/>
        </w:rPr>
        <w:t xml:space="preserve"> </w:t>
      </w:r>
      <w:r w:rsidRPr="00F95517">
        <w:rPr>
          <w:rFonts w:ascii="Times New Roman" w:hAnsi="Times New Roman"/>
        </w:rPr>
        <w:t>kültürünü</w:t>
      </w:r>
      <w:r w:rsidRPr="00F95517">
        <w:rPr>
          <w:rFonts w:ascii="Times New Roman" w:hAnsi="Times New Roman"/>
          <w:spacing w:val="-2"/>
        </w:rPr>
        <w:t xml:space="preserve"> yerleştirmek,</w:t>
      </w:r>
    </w:p>
    <w:p w:rsidR="00DD00F8" w:rsidRPr="00F95517" w:rsidRDefault="00DD00F8" w:rsidP="00DD00F8">
      <w:pPr>
        <w:pStyle w:val="ListeParagraf"/>
        <w:numPr>
          <w:ilvl w:val="1"/>
          <w:numId w:val="21"/>
        </w:numPr>
        <w:tabs>
          <w:tab w:val="left" w:pos="1821"/>
        </w:tabs>
        <w:adjustRightInd/>
        <w:spacing w:before="43"/>
        <w:ind w:left="1821" w:hanging="359"/>
        <w:rPr>
          <w:rFonts w:ascii="Times New Roman" w:hAnsi="Times New Roman"/>
        </w:rPr>
      </w:pPr>
      <w:r w:rsidRPr="00F95517">
        <w:rPr>
          <w:rFonts w:ascii="Times New Roman" w:hAnsi="Times New Roman"/>
        </w:rPr>
        <w:t>Milli</w:t>
      </w:r>
      <w:r w:rsidRPr="00F95517">
        <w:rPr>
          <w:rFonts w:ascii="Times New Roman" w:hAnsi="Times New Roman"/>
          <w:spacing w:val="-2"/>
        </w:rPr>
        <w:t xml:space="preserve"> </w:t>
      </w:r>
      <w:r w:rsidRPr="00F95517">
        <w:rPr>
          <w:rFonts w:ascii="Times New Roman" w:hAnsi="Times New Roman"/>
        </w:rPr>
        <w:t>ve</w:t>
      </w:r>
      <w:r w:rsidRPr="00F95517">
        <w:rPr>
          <w:rFonts w:ascii="Times New Roman" w:hAnsi="Times New Roman"/>
          <w:spacing w:val="-7"/>
        </w:rPr>
        <w:t xml:space="preserve"> </w:t>
      </w:r>
      <w:r w:rsidRPr="00F95517">
        <w:rPr>
          <w:rFonts w:ascii="Times New Roman" w:hAnsi="Times New Roman"/>
        </w:rPr>
        <w:t>manevi</w:t>
      </w:r>
      <w:r w:rsidRPr="00F95517">
        <w:rPr>
          <w:rFonts w:ascii="Times New Roman" w:hAnsi="Times New Roman"/>
          <w:spacing w:val="-4"/>
        </w:rPr>
        <w:t xml:space="preserve"> </w:t>
      </w:r>
      <w:r w:rsidRPr="00F95517">
        <w:rPr>
          <w:rFonts w:ascii="Times New Roman" w:hAnsi="Times New Roman"/>
        </w:rPr>
        <w:t>değerlere</w:t>
      </w:r>
      <w:r w:rsidRPr="00F95517">
        <w:rPr>
          <w:rFonts w:ascii="Times New Roman" w:hAnsi="Times New Roman"/>
          <w:spacing w:val="-2"/>
        </w:rPr>
        <w:t xml:space="preserve"> </w:t>
      </w:r>
      <w:r w:rsidRPr="00F95517">
        <w:rPr>
          <w:rFonts w:ascii="Times New Roman" w:hAnsi="Times New Roman"/>
        </w:rPr>
        <w:t>bağlı</w:t>
      </w:r>
      <w:r w:rsidRPr="00F95517">
        <w:rPr>
          <w:rFonts w:ascii="Times New Roman" w:hAnsi="Times New Roman"/>
          <w:spacing w:val="4"/>
        </w:rPr>
        <w:t xml:space="preserve"> </w:t>
      </w:r>
      <w:r w:rsidRPr="00F95517">
        <w:rPr>
          <w:rFonts w:ascii="Times New Roman" w:hAnsi="Times New Roman"/>
          <w:spacing w:val="-2"/>
        </w:rPr>
        <w:t>kalmak,</w:t>
      </w:r>
    </w:p>
    <w:p w:rsidR="00DD00F8" w:rsidRPr="00CA192B" w:rsidRDefault="00DD00F8" w:rsidP="000448B8">
      <w:pPr>
        <w:pStyle w:val="ListeParagraf"/>
        <w:numPr>
          <w:ilvl w:val="1"/>
          <w:numId w:val="21"/>
        </w:numPr>
        <w:tabs>
          <w:tab w:val="left" w:pos="1821"/>
        </w:tabs>
        <w:adjustRightInd/>
        <w:spacing w:before="45"/>
        <w:ind w:left="1821" w:hanging="359"/>
        <w:rPr>
          <w:rFonts w:ascii="Times New Roman" w:hAnsi="Times New Roman"/>
        </w:rPr>
      </w:pPr>
      <w:r w:rsidRPr="00F95517">
        <w:rPr>
          <w:rFonts w:ascii="Times New Roman" w:hAnsi="Times New Roman"/>
        </w:rPr>
        <w:t>Demokrasi</w:t>
      </w:r>
      <w:r w:rsidRPr="00F95517">
        <w:rPr>
          <w:rFonts w:ascii="Times New Roman" w:hAnsi="Times New Roman"/>
          <w:spacing w:val="-5"/>
        </w:rPr>
        <w:t xml:space="preserve"> </w:t>
      </w:r>
      <w:r w:rsidRPr="00F95517">
        <w:rPr>
          <w:rFonts w:ascii="Times New Roman" w:hAnsi="Times New Roman"/>
        </w:rPr>
        <w:t>kültürüne</w:t>
      </w:r>
      <w:r w:rsidRPr="00F95517">
        <w:rPr>
          <w:rFonts w:ascii="Times New Roman" w:hAnsi="Times New Roman"/>
          <w:spacing w:val="-7"/>
        </w:rPr>
        <w:t xml:space="preserve"> </w:t>
      </w:r>
      <w:r w:rsidRPr="00F95517">
        <w:rPr>
          <w:rFonts w:ascii="Times New Roman" w:hAnsi="Times New Roman"/>
        </w:rPr>
        <w:t>sahip</w:t>
      </w:r>
      <w:r w:rsidRPr="00F95517">
        <w:rPr>
          <w:rFonts w:ascii="Times New Roman" w:hAnsi="Times New Roman"/>
          <w:spacing w:val="-6"/>
        </w:rPr>
        <w:t xml:space="preserve"> </w:t>
      </w:r>
      <w:r w:rsidRPr="00F95517">
        <w:rPr>
          <w:rFonts w:ascii="Times New Roman" w:hAnsi="Times New Roman"/>
          <w:spacing w:val="-2"/>
        </w:rPr>
        <w:t>olmak</w:t>
      </w:r>
    </w:p>
    <w:p w:rsidR="00CA192B" w:rsidRDefault="00CA192B" w:rsidP="00CA192B">
      <w:pPr>
        <w:tabs>
          <w:tab w:val="left" w:pos="1821"/>
        </w:tabs>
        <w:adjustRightInd/>
        <w:spacing w:before="45"/>
        <w:rPr>
          <w:rFonts w:ascii="Times New Roman" w:hAnsi="Times New Roman"/>
        </w:rPr>
      </w:pPr>
    </w:p>
    <w:p w:rsidR="00CA192B" w:rsidRDefault="00CA192B" w:rsidP="00CA192B">
      <w:pPr>
        <w:tabs>
          <w:tab w:val="left" w:pos="1821"/>
        </w:tabs>
        <w:adjustRightInd/>
        <w:spacing w:before="45"/>
        <w:rPr>
          <w:rFonts w:ascii="Times New Roman" w:hAnsi="Times New Roman"/>
        </w:rPr>
      </w:pPr>
    </w:p>
    <w:p w:rsidR="00CA192B" w:rsidRDefault="00CA192B" w:rsidP="00CA192B">
      <w:pPr>
        <w:tabs>
          <w:tab w:val="left" w:pos="1821"/>
        </w:tabs>
        <w:adjustRightInd/>
        <w:spacing w:before="45"/>
        <w:rPr>
          <w:rFonts w:ascii="Times New Roman" w:hAnsi="Times New Roman"/>
        </w:rPr>
      </w:pPr>
    </w:p>
    <w:p w:rsidR="00CA192B" w:rsidRDefault="00CA192B" w:rsidP="00CA192B">
      <w:pPr>
        <w:tabs>
          <w:tab w:val="left" w:pos="1821"/>
        </w:tabs>
        <w:adjustRightInd/>
        <w:spacing w:before="45"/>
        <w:rPr>
          <w:rFonts w:ascii="Times New Roman" w:hAnsi="Times New Roman"/>
        </w:rPr>
      </w:pPr>
    </w:p>
    <w:p w:rsidR="00CA192B" w:rsidRDefault="00CA192B" w:rsidP="00CA192B">
      <w:pPr>
        <w:tabs>
          <w:tab w:val="left" w:pos="1563"/>
          <w:tab w:val="left" w:pos="8855"/>
        </w:tabs>
        <w:jc w:val="both"/>
        <w:rPr>
          <w:rFonts w:ascii="Times New Roman" w:hAnsi="Times New Roman"/>
        </w:rPr>
      </w:pPr>
    </w:p>
    <w:p w:rsidR="00F009AC" w:rsidRPr="00F009AC" w:rsidRDefault="00F009AC" w:rsidP="00CA192B">
      <w:pPr>
        <w:tabs>
          <w:tab w:val="left" w:pos="1563"/>
          <w:tab w:val="left" w:pos="8855"/>
        </w:tabs>
        <w:jc w:val="both"/>
        <w:rPr>
          <w:rFonts w:asciiTheme="minorHAnsi" w:hAnsiTheme="minorHAnsi" w:cstheme="minorHAnsi"/>
          <w:b/>
          <w:sz w:val="24"/>
        </w:rPr>
      </w:pPr>
      <w:r w:rsidRPr="00F009AC">
        <w:rPr>
          <w:rFonts w:asciiTheme="minorHAnsi" w:hAnsiTheme="minorHAnsi" w:cstheme="minorHAnsi"/>
          <w:b/>
          <w:sz w:val="24"/>
        </w:rPr>
        <w:lastRenderedPageBreak/>
        <w:t xml:space="preserve">      5. AMAÇ HEDEF VE STRATEJİLERİN BELİRLENMESİ</w:t>
      </w:r>
    </w:p>
    <w:p w:rsidR="00CA192B" w:rsidRDefault="00CA192B" w:rsidP="00CA192B">
      <w:pPr>
        <w:tabs>
          <w:tab w:val="left" w:pos="1563"/>
          <w:tab w:val="left" w:pos="8855"/>
        </w:tabs>
        <w:jc w:val="both"/>
        <w:rPr>
          <w:b/>
        </w:rPr>
      </w:pPr>
    </w:p>
    <w:p w:rsidR="00991A42" w:rsidRDefault="00991A42" w:rsidP="00CA192B">
      <w:pPr>
        <w:tabs>
          <w:tab w:val="left" w:pos="1563"/>
          <w:tab w:val="left" w:pos="8855"/>
        </w:tabs>
        <w:jc w:val="both"/>
        <w:rPr>
          <w:b/>
        </w:rPr>
      </w:pPr>
    </w:p>
    <w:p w:rsidR="00CA192B" w:rsidRDefault="00CA192B" w:rsidP="00CA192B">
      <w:pPr>
        <w:tabs>
          <w:tab w:val="left" w:pos="1563"/>
          <w:tab w:val="left" w:pos="8855"/>
        </w:tabs>
        <w:jc w:val="both"/>
        <w:rPr>
          <w:b/>
        </w:rPr>
      </w:pPr>
    </w:p>
    <w:p w:rsidR="00CA192B" w:rsidRPr="00CA192B" w:rsidRDefault="00CA192B" w:rsidP="00CA192B">
      <w:pPr>
        <w:tabs>
          <w:tab w:val="left" w:pos="1563"/>
          <w:tab w:val="left" w:pos="8855"/>
        </w:tabs>
        <w:jc w:val="both"/>
        <w:rPr>
          <w:rFonts w:ascii="Times New Roman" w:hAnsi="Times New Roman" w:cs="Times New Roman"/>
          <w:b/>
        </w:rPr>
      </w:pPr>
      <w:r>
        <w:rPr>
          <w:b/>
        </w:rPr>
        <w:t xml:space="preserve">        </w:t>
      </w:r>
      <w:r w:rsidRPr="00CA192B">
        <w:rPr>
          <w:b/>
        </w:rPr>
        <w:t xml:space="preserve"> </w:t>
      </w:r>
      <w:r w:rsidR="00F009AC">
        <w:rPr>
          <w:b/>
        </w:rPr>
        <w:t>5.1</w:t>
      </w:r>
      <w:r w:rsidRPr="00CA192B">
        <w:rPr>
          <w:b/>
        </w:rPr>
        <w:t>)</w:t>
      </w:r>
      <w:r>
        <w:rPr>
          <w:b/>
        </w:rPr>
        <w:t>TOPUZARPA İLK</w:t>
      </w:r>
      <w:r w:rsidRPr="00CA192B">
        <w:rPr>
          <w:b/>
        </w:rPr>
        <w:t>OKULU AMAÇ, HEDEF VE EYLEMLERİ</w:t>
      </w:r>
    </w:p>
    <w:p w:rsidR="00CA192B" w:rsidRPr="00CA192B" w:rsidRDefault="00CA192B" w:rsidP="00CA192B">
      <w:pPr>
        <w:tabs>
          <w:tab w:val="left" w:pos="1821"/>
        </w:tabs>
        <w:adjustRightInd/>
        <w:spacing w:before="45"/>
        <w:rPr>
          <w:rFonts w:ascii="Times New Roman" w:hAnsi="Times New Roman"/>
        </w:rPr>
      </w:pPr>
    </w:p>
    <w:p w:rsidR="00DD00F8" w:rsidRDefault="00DD00F8" w:rsidP="00DD00F8">
      <w:pPr>
        <w:ind w:left="709" w:firstLine="567"/>
      </w:pPr>
    </w:p>
    <w:p w:rsidR="00DD00F8" w:rsidRDefault="00DD00F8" w:rsidP="00DD00F8">
      <w:pPr>
        <w:ind w:left="709" w:firstLine="567"/>
      </w:pPr>
    </w:p>
    <w:tbl>
      <w:tblPr>
        <w:tblW w:w="9467" w:type="dxa"/>
        <w:jc w:val="center"/>
        <w:tblCellMar>
          <w:left w:w="70" w:type="dxa"/>
          <w:right w:w="70" w:type="dxa"/>
        </w:tblCellMar>
        <w:tblLook w:val="04A0" w:firstRow="1" w:lastRow="0" w:firstColumn="1" w:lastColumn="0" w:noHBand="0" w:noVBand="1"/>
      </w:tblPr>
      <w:tblGrid>
        <w:gridCol w:w="2078"/>
        <w:gridCol w:w="1427"/>
        <w:gridCol w:w="944"/>
        <w:gridCol w:w="1045"/>
        <w:gridCol w:w="810"/>
        <w:gridCol w:w="809"/>
        <w:gridCol w:w="810"/>
        <w:gridCol w:w="809"/>
        <w:gridCol w:w="735"/>
      </w:tblGrid>
      <w:tr w:rsidR="00DD00F8" w:rsidRPr="005A4080" w:rsidTr="0007061A">
        <w:trPr>
          <w:trHeight w:val="335"/>
          <w:jc w:val="center"/>
        </w:trPr>
        <w:tc>
          <w:tcPr>
            <w:tcW w:w="3505"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TEMA</w:t>
            </w:r>
          </w:p>
        </w:tc>
        <w:tc>
          <w:tcPr>
            <w:tcW w:w="5962" w:type="dxa"/>
            <w:gridSpan w:val="7"/>
            <w:tcBorders>
              <w:top w:val="single" w:sz="8"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hAnsi="Times New Roman" w:cs="Times New Roman"/>
              </w:rPr>
            </w:pPr>
            <w:r w:rsidRPr="005A4080">
              <w:rPr>
                <w:rFonts w:ascii="Times New Roman" w:hAnsi="Times New Roman" w:cs="Times New Roman"/>
              </w:rPr>
              <w:t>Eğitim ve Öğretime Erişim</w:t>
            </w:r>
          </w:p>
        </w:tc>
      </w:tr>
      <w:tr w:rsidR="00DD00F8" w:rsidRPr="005A4080" w:rsidTr="0007061A">
        <w:trPr>
          <w:trHeight w:val="338"/>
          <w:jc w:val="center"/>
        </w:trPr>
        <w:tc>
          <w:tcPr>
            <w:tcW w:w="350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5962" w:type="dxa"/>
            <w:gridSpan w:val="7"/>
            <w:tcBorders>
              <w:top w:val="single" w:sz="4"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hAnsi="Times New Roman" w:cs="Times New Roman"/>
              </w:rPr>
            </w:pPr>
            <w:r w:rsidRPr="005A4080">
              <w:rPr>
                <w:rFonts w:ascii="Times New Roman" w:hAnsi="Times New Roman" w:cs="Times New Roman"/>
                <w:spacing w:val="-2"/>
              </w:rPr>
              <w:t>İlkokul</w:t>
            </w:r>
          </w:p>
        </w:tc>
      </w:tr>
      <w:tr w:rsidR="00DD00F8" w:rsidRPr="005A4080" w:rsidTr="0007061A">
        <w:trPr>
          <w:trHeight w:val="880"/>
          <w:jc w:val="center"/>
        </w:trPr>
        <w:tc>
          <w:tcPr>
            <w:tcW w:w="350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AMAÇ-1</w:t>
            </w:r>
          </w:p>
        </w:tc>
        <w:tc>
          <w:tcPr>
            <w:tcW w:w="5962" w:type="dxa"/>
            <w:gridSpan w:val="7"/>
            <w:tcBorders>
              <w:top w:val="single" w:sz="4" w:space="0" w:color="auto"/>
              <w:left w:val="nil"/>
              <w:bottom w:val="single" w:sz="4" w:space="0" w:color="auto"/>
              <w:right w:val="single" w:sz="8" w:space="0" w:color="000000"/>
            </w:tcBorders>
            <w:shd w:val="clear" w:color="auto" w:fill="auto"/>
            <w:noWrap/>
            <w:vAlign w:val="center"/>
          </w:tcPr>
          <w:p w:rsidR="00DD00F8" w:rsidRPr="005A4080" w:rsidRDefault="00DD00F8" w:rsidP="00DA6114">
            <w:pPr>
              <w:rPr>
                <w:rFonts w:ascii="Times New Roman" w:hAnsi="Times New Roman" w:cs="Times New Roman"/>
              </w:rPr>
            </w:pPr>
            <w:r w:rsidRPr="005A4080">
              <w:rPr>
                <w:rFonts w:ascii="Times New Roman" w:hAnsi="Times New Roman" w:cs="Times New Roman"/>
              </w:rPr>
              <w:t>Eğitime erişim ve fırsat eşitliği çerçevesinde kayıt bölgesinde yer alan öğrencilerin etkin bir şekilde eğitim-öğretim sürecine dâhil olmaları ve devamları sağlanacaktır.</w:t>
            </w:r>
          </w:p>
        </w:tc>
      </w:tr>
      <w:tr w:rsidR="00DD00F8" w:rsidRPr="005A4080" w:rsidTr="0007061A">
        <w:trPr>
          <w:trHeight w:val="442"/>
          <w:jc w:val="center"/>
        </w:trPr>
        <w:tc>
          <w:tcPr>
            <w:tcW w:w="350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HEDEF-</w:t>
            </w:r>
            <w:proofErr w:type="gramStart"/>
            <w:r w:rsidRPr="005A4080">
              <w:rPr>
                <w:rFonts w:ascii="Times New Roman" w:hAnsi="Times New Roman" w:cs="Times New Roman"/>
                <w:b/>
              </w:rPr>
              <w:t>1.1</w:t>
            </w:r>
            <w:proofErr w:type="gramEnd"/>
            <w:r w:rsidRPr="005A4080">
              <w:rPr>
                <w:rFonts w:ascii="Times New Roman" w:hAnsi="Times New Roman" w:cs="Times New Roman"/>
                <w:b/>
              </w:rPr>
              <w:t>.</w:t>
            </w:r>
          </w:p>
        </w:tc>
        <w:tc>
          <w:tcPr>
            <w:tcW w:w="5962" w:type="dxa"/>
            <w:gridSpan w:val="7"/>
            <w:tcBorders>
              <w:top w:val="single" w:sz="4" w:space="0" w:color="auto"/>
              <w:left w:val="nil"/>
              <w:bottom w:val="single" w:sz="4" w:space="0" w:color="auto"/>
              <w:right w:val="single" w:sz="8" w:space="0" w:color="000000"/>
            </w:tcBorders>
            <w:shd w:val="clear" w:color="auto" w:fill="auto"/>
            <w:noWrap/>
            <w:vAlign w:val="center"/>
          </w:tcPr>
          <w:p w:rsidR="00DD00F8" w:rsidRPr="005A4080" w:rsidRDefault="00DD00F8" w:rsidP="00DA6114">
            <w:pPr>
              <w:rPr>
                <w:rFonts w:ascii="Times New Roman" w:hAnsi="Times New Roman" w:cs="Times New Roman"/>
              </w:rPr>
            </w:pPr>
            <w:r w:rsidRPr="005A4080">
              <w:rPr>
                <w:rFonts w:ascii="Times New Roman" w:hAnsi="Times New Roman" w:cs="Times New Roman"/>
              </w:rPr>
              <w:t>Kayıt bölgesinde yer alan öğrencilerin okula devam oranlarının artırılması sağlanacaktır.</w:t>
            </w:r>
          </w:p>
        </w:tc>
      </w:tr>
      <w:tr w:rsidR="00DD00F8" w:rsidRPr="005A4080" w:rsidTr="0007061A">
        <w:trPr>
          <w:trHeight w:val="568"/>
          <w:jc w:val="center"/>
        </w:trPr>
        <w:tc>
          <w:tcPr>
            <w:tcW w:w="4449"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Performans Göstergeleri</w:t>
            </w:r>
          </w:p>
        </w:tc>
        <w:tc>
          <w:tcPr>
            <w:tcW w:w="1043" w:type="dxa"/>
            <w:tcBorders>
              <w:top w:val="nil"/>
              <w:left w:val="nil"/>
              <w:bottom w:val="single" w:sz="4" w:space="0" w:color="auto"/>
              <w:right w:val="single" w:sz="4" w:space="0" w:color="auto"/>
            </w:tcBorders>
            <w:shd w:val="clear" w:color="auto" w:fill="F7CAAC" w:themeFill="accent2" w:themeFillTint="66"/>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Plan Dönemi Başlangıç Değeri</w:t>
            </w:r>
          </w:p>
        </w:tc>
        <w:tc>
          <w:tcPr>
            <w:tcW w:w="810" w:type="dxa"/>
            <w:tcBorders>
              <w:top w:val="nil"/>
              <w:left w:val="nil"/>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2024</w:t>
            </w:r>
          </w:p>
        </w:tc>
        <w:tc>
          <w:tcPr>
            <w:tcW w:w="809" w:type="dxa"/>
            <w:tcBorders>
              <w:top w:val="nil"/>
              <w:left w:val="nil"/>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2025</w:t>
            </w:r>
          </w:p>
        </w:tc>
        <w:tc>
          <w:tcPr>
            <w:tcW w:w="810" w:type="dxa"/>
            <w:tcBorders>
              <w:top w:val="nil"/>
              <w:left w:val="nil"/>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2026</w:t>
            </w:r>
          </w:p>
        </w:tc>
        <w:tc>
          <w:tcPr>
            <w:tcW w:w="809" w:type="dxa"/>
            <w:tcBorders>
              <w:top w:val="nil"/>
              <w:left w:val="nil"/>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2027</w:t>
            </w:r>
          </w:p>
        </w:tc>
        <w:tc>
          <w:tcPr>
            <w:tcW w:w="733" w:type="dxa"/>
            <w:tcBorders>
              <w:top w:val="nil"/>
              <w:left w:val="nil"/>
              <w:bottom w:val="single" w:sz="4" w:space="0" w:color="auto"/>
              <w:right w:val="single" w:sz="8"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2028</w:t>
            </w:r>
          </w:p>
        </w:tc>
      </w:tr>
      <w:tr w:rsidR="00DD00F8" w:rsidRPr="005A4080" w:rsidTr="0007061A">
        <w:trPr>
          <w:trHeight w:val="265"/>
          <w:jc w:val="center"/>
        </w:trPr>
        <w:tc>
          <w:tcPr>
            <w:tcW w:w="4449"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CA192B" w:rsidRDefault="00DD00F8" w:rsidP="00DA6114">
            <w:pPr>
              <w:rPr>
                <w:rFonts w:ascii="Times New Roman" w:hAnsi="Times New Roman" w:cs="Times New Roman"/>
                <w:color w:val="231F20"/>
              </w:rPr>
            </w:pPr>
            <w:r w:rsidRPr="005A4080">
              <w:rPr>
                <w:rFonts w:ascii="Times New Roman" w:hAnsi="Times New Roman" w:cs="Times New Roman"/>
                <w:color w:val="231F20"/>
              </w:rPr>
              <w:t xml:space="preserve">20 gün ve üzeri özürsüz devamsızlık yapan </w:t>
            </w:r>
          </w:p>
          <w:p w:rsidR="00CA192B" w:rsidRDefault="00CA192B" w:rsidP="00DA6114">
            <w:pPr>
              <w:rPr>
                <w:rFonts w:ascii="Times New Roman" w:hAnsi="Times New Roman" w:cs="Times New Roman"/>
                <w:color w:val="231F20"/>
              </w:rPr>
            </w:pPr>
          </w:p>
          <w:p w:rsidR="00CA192B" w:rsidRDefault="00CA192B" w:rsidP="00DA6114">
            <w:pPr>
              <w:rPr>
                <w:rFonts w:ascii="Times New Roman" w:hAnsi="Times New Roman" w:cs="Times New Roman"/>
                <w:color w:val="231F20"/>
              </w:rPr>
            </w:pPr>
          </w:p>
          <w:p w:rsidR="00CA192B" w:rsidRDefault="00CA192B" w:rsidP="00DA6114">
            <w:pPr>
              <w:rPr>
                <w:rFonts w:ascii="Times New Roman" w:hAnsi="Times New Roman" w:cs="Times New Roman"/>
                <w:color w:val="231F20"/>
              </w:rPr>
            </w:pPr>
          </w:p>
          <w:p w:rsidR="00DD00F8" w:rsidRPr="005A4080" w:rsidRDefault="00DD00F8" w:rsidP="00DA6114">
            <w:pPr>
              <w:rPr>
                <w:rFonts w:ascii="Times New Roman" w:hAnsi="Times New Roman" w:cs="Times New Roman"/>
              </w:rPr>
            </w:pPr>
            <w:proofErr w:type="gramStart"/>
            <w:r w:rsidRPr="005A4080">
              <w:rPr>
                <w:rFonts w:ascii="Times New Roman" w:hAnsi="Times New Roman" w:cs="Times New Roman"/>
                <w:color w:val="231F20"/>
              </w:rPr>
              <w:t>öğrenci</w:t>
            </w:r>
            <w:proofErr w:type="gramEnd"/>
            <w:r w:rsidRPr="005A4080">
              <w:rPr>
                <w:rFonts w:ascii="Times New Roman" w:hAnsi="Times New Roman" w:cs="Times New Roman"/>
                <w:color w:val="231F20"/>
              </w:rPr>
              <w:t xml:space="preserve"> oranı (%)</w:t>
            </w:r>
          </w:p>
        </w:tc>
        <w:tc>
          <w:tcPr>
            <w:tcW w:w="1043"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FF0000"/>
              </w:rPr>
            </w:pPr>
            <w:r>
              <w:rPr>
                <w:rFonts w:ascii="Times New Roman" w:hAnsi="Times New Roman" w:cs="Times New Roman"/>
                <w:color w:val="FF0000"/>
              </w:rPr>
              <w:t>3</w:t>
            </w:r>
          </w:p>
        </w:tc>
        <w:tc>
          <w:tcPr>
            <w:tcW w:w="810"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2</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1</w:t>
            </w:r>
          </w:p>
        </w:tc>
        <w:tc>
          <w:tcPr>
            <w:tcW w:w="810"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0</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0</w:t>
            </w:r>
          </w:p>
        </w:tc>
        <w:tc>
          <w:tcPr>
            <w:tcW w:w="733"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0</w:t>
            </w:r>
          </w:p>
        </w:tc>
      </w:tr>
      <w:tr w:rsidR="00DD00F8" w:rsidRPr="005A4080" w:rsidTr="0007061A">
        <w:trPr>
          <w:trHeight w:val="265"/>
          <w:jc w:val="center"/>
        </w:trPr>
        <w:tc>
          <w:tcPr>
            <w:tcW w:w="4449"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DD00F8" w:rsidRPr="005A4080" w:rsidRDefault="00DD00F8" w:rsidP="00DA6114">
            <w:pPr>
              <w:rPr>
                <w:rFonts w:ascii="Times New Roman" w:hAnsi="Times New Roman" w:cs="Times New Roman"/>
                <w:color w:val="FF0000"/>
              </w:rPr>
            </w:pPr>
            <w:r w:rsidRPr="005A4080">
              <w:rPr>
                <w:rFonts w:ascii="Times New Roman" w:hAnsi="Times New Roman" w:cs="Times New Roman"/>
                <w:color w:val="FF0000"/>
              </w:rPr>
              <w:t>. İl-ilçe özel eğitim hizmetleri kurulu tarafından yerleştirilme kararı verilen öğrencilerin kayıt yaptırma oranı (%)</w:t>
            </w:r>
          </w:p>
        </w:tc>
        <w:tc>
          <w:tcPr>
            <w:tcW w:w="1043"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FF0000"/>
              </w:rPr>
            </w:pPr>
            <w:r w:rsidRPr="005A4080">
              <w:rPr>
                <w:rFonts w:ascii="Times New Roman" w:hAnsi="Times New Roman" w:cs="Times New Roman"/>
                <w:color w:val="FF0000"/>
              </w:rPr>
              <w:t xml:space="preserve">Özel </w:t>
            </w:r>
            <w:proofErr w:type="spellStart"/>
            <w:r w:rsidRPr="005A4080">
              <w:rPr>
                <w:rFonts w:ascii="Times New Roman" w:hAnsi="Times New Roman" w:cs="Times New Roman"/>
                <w:color w:val="FF0000"/>
              </w:rPr>
              <w:t>eğt</w:t>
            </w:r>
            <w:proofErr w:type="spellEnd"/>
          </w:p>
        </w:tc>
        <w:tc>
          <w:tcPr>
            <w:tcW w:w="810"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10"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733" w:type="dxa"/>
            <w:tcBorders>
              <w:top w:val="nil"/>
              <w:left w:val="nil"/>
              <w:bottom w:val="single" w:sz="4" w:space="0" w:color="auto"/>
              <w:right w:val="single" w:sz="8"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r>
      <w:tr w:rsidR="00DD00F8" w:rsidRPr="005A4080" w:rsidTr="0007061A">
        <w:trPr>
          <w:trHeight w:val="265"/>
          <w:jc w:val="center"/>
        </w:trPr>
        <w:tc>
          <w:tcPr>
            <w:tcW w:w="4449"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DD00F8" w:rsidRPr="005A4080" w:rsidRDefault="00DD00F8" w:rsidP="00DA6114">
            <w:pPr>
              <w:rPr>
                <w:rFonts w:ascii="Times New Roman" w:hAnsi="Times New Roman" w:cs="Times New Roman"/>
                <w:color w:val="FF0000"/>
              </w:rPr>
            </w:pPr>
            <w:r w:rsidRPr="005A4080">
              <w:rPr>
                <w:rFonts w:ascii="Times New Roman" w:hAnsi="Times New Roman" w:cs="Times New Roman"/>
                <w:color w:val="FF0000"/>
              </w:rPr>
              <w:t>Sağlık sorunları ve diğer nedenlerle okula devam edemeyen öğrencilerin uygun eğitim ortamlarına yönlendirilme ve yerleştirilme oranı (%)</w:t>
            </w:r>
          </w:p>
        </w:tc>
        <w:tc>
          <w:tcPr>
            <w:tcW w:w="1043"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FF0000"/>
              </w:rPr>
            </w:pPr>
            <w:r w:rsidRPr="005A4080">
              <w:rPr>
                <w:rFonts w:ascii="Times New Roman" w:hAnsi="Times New Roman" w:cs="Times New Roman"/>
                <w:color w:val="FF0000"/>
              </w:rPr>
              <w:t xml:space="preserve">Özel </w:t>
            </w:r>
            <w:proofErr w:type="spellStart"/>
            <w:r w:rsidRPr="005A4080">
              <w:rPr>
                <w:rFonts w:ascii="Times New Roman" w:hAnsi="Times New Roman" w:cs="Times New Roman"/>
                <w:color w:val="FF0000"/>
              </w:rPr>
              <w:t>eğt</w:t>
            </w:r>
            <w:proofErr w:type="spellEnd"/>
          </w:p>
        </w:tc>
        <w:tc>
          <w:tcPr>
            <w:tcW w:w="810"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10"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733" w:type="dxa"/>
            <w:tcBorders>
              <w:top w:val="nil"/>
              <w:left w:val="nil"/>
              <w:bottom w:val="single" w:sz="4" w:space="0" w:color="auto"/>
              <w:right w:val="single" w:sz="8"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r>
      <w:tr w:rsidR="00DD00F8" w:rsidRPr="005A4080" w:rsidTr="0007061A">
        <w:trPr>
          <w:trHeight w:val="2080"/>
          <w:jc w:val="center"/>
        </w:trPr>
        <w:tc>
          <w:tcPr>
            <w:tcW w:w="2078"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Stratejiler</w:t>
            </w:r>
          </w:p>
        </w:tc>
        <w:tc>
          <w:tcPr>
            <w:tcW w:w="7389"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hAnsi="Times New Roman" w:cs="Times New Roman"/>
              </w:rPr>
            </w:pPr>
            <w:r w:rsidRPr="005A4080">
              <w:rPr>
                <w:rFonts w:ascii="Times New Roman" w:hAnsi="Times New Roman" w:cs="Times New Roman"/>
              </w:rPr>
              <w:t>S-1.1.1.Devamsızlık nedenleri tespit edilerek okul-aile-öğrenci işbirliği ile devamsızlık sorunlarını azaltmaya yönelik görüşmeler yapılacaktır.</w:t>
            </w:r>
          </w:p>
          <w:p w:rsidR="00DD00F8" w:rsidRPr="005A4080" w:rsidRDefault="00DD00F8" w:rsidP="00DA6114">
            <w:pPr>
              <w:rPr>
                <w:rFonts w:ascii="Times New Roman" w:hAnsi="Times New Roman" w:cs="Times New Roman"/>
              </w:rPr>
            </w:pPr>
            <w:r w:rsidRPr="005A4080">
              <w:rPr>
                <w:rFonts w:ascii="Times New Roman" w:hAnsi="Times New Roman" w:cs="Times New Roman"/>
              </w:rPr>
              <w:t>Okul rehberlik servisi aracılığı ile sürekli devamsızlık yapan öğrencilerle görüşülerek okul tarafından çözülebilecek sorunların giderilmesi sağlanacaktır.</w:t>
            </w:r>
          </w:p>
          <w:p w:rsidR="00DD00F8" w:rsidRPr="005A4080" w:rsidRDefault="00DD00F8" w:rsidP="00DA6114">
            <w:pPr>
              <w:rPr>
                <w:rFonts w:ascii="Times New Roman" w:hAnsi="Times New Roman" w:cs="Times New Roman"/>
                <w:color w:val="FF0000"/>
              </w:rPr>
            </w:pPr>
            <w:r w:rsidRPr="005A4080">
              <w:rPr>
                <w:rFonts w:ascii="Times New Roman" w:hAnsi="Times New Roman" w:cs="Times New Roman"/>
                <w:color w:val="FF0000"/>
              </w:rPr>
              <w:t>İl-ilçe özel eğitim hizmetleri kurulu tarafından yerleştirilme kararı verilen öğrencilerden kayıt yaptırmayanlar tespit edilerek önlemeye yönelik tedbirler alınacaktır.</w:t>
            </w:r>
          </w:p>
          <w:p w:rsidR="00DD00F8" w:rsidRPr="005A4080" w:rsidRDefault="00DD00F8" w:rsidP="00DA6114">
            <w:pPr>
              <w:rPr>
                <w:rFonts w:ascii="Times New Roman" w:hAnsi="Times New Roman" w:cs="Times New Roman"/>
              </w:rPr>
            </w:pPr>
            <w:r w:rsidRPr="005A4080">
              <w:rPr>
                <w:rFonts w:ascii="Times New Roman" w:hAnsi="Times New Roman" w:cs="Times New Roman"/>
                <w:color w:val="FF0000"/>
              </w:rPr>
              <w:t>Öğrencilerin uygun eğitim ortamlarına yönlendirilmesi amacıyla yeniden eğitsel değerlendirme ve tanılama yapılması için Rehberlik ve Araştırma Merkezi’ne (RAM) yönlendirme yapılacaktır.</w:t>
            </w:r>
          </w:p>
        </w:tc>
      </w:tr>
    </w:tbl>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0448B8" w:rsidRDefault="000448B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F009AC"/>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tbl>
      <w:tblPr>
        <w:tblW w:w="9452" w:type="dxa"/>
        <w:jc w:val="center"/>
        <w:tblCellMar>
          <w:left w:w="70" w:type="dxa"/>
          <w:right w:w="70" w:type="dxa"/>
        </w:tblCellMar>
        <w:tblLook w:val="04A0" w:firstRow="1" w:lastRow="0" w:firstColumn="1" w:lastColumn="0" w:noHBand="0" w:noVBand="1"/>
      </w:tblPr>
      <w:tblGrid>
        <w:gridCol w:w="2075"/>
        <w:gridCol w:w="1424"/>
        <w:gridCol w:w="943"/>
        <w:gridCol w:w="1045"/>
        <w:gridCol w:w="809"/>
        <w:gridCol w:w="808"/>
        <w:gridCol w:w="809"/>
        <w:gridCol w:w="808"/>
        <w:gridCol w:w="734"/>
      </w:tblGrid>
      <w:tr w:rsidR="00DD00F8" w:rsidRPr="005A4080" w:rsidTr="0007061A">
        <w:trPr>
          <w:trHeight w:val="372"/>
          <w:jc w:val="center"/>
        </w:trPr>
        <w:tc>
          <w:tcPr>
            <w:tcW w:w="3499"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TEMA</w:t>
            </w:r>
          </w:p>
        </w:tc>
        <w:tc>
          <w:tcPr>
            <w:tcW w:w="5953" w:type="dxa"/>
            <w:gridSpan w:val="7"/>
            <w:tcBorders>
              <w:top w:val="single" w:sz="8"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hAnsi="Times New Roman" w:cs="Times New Roman"/>
              </w:rPr>
            </w:pPr>
            <w:r w:rsidRPr="005A4080">
              <w:rPr>
                <w:rFonts w:ascii="Times New Roman" w:hAnsi="Times New Roman" w:cs="Times New Roman"/>
              </w:rPr>
              <w:t>Eğitim ve Öğretime Erişim</w:t>
            </w:r>
          </w:p>
        </w:tc>
      </w:tr>
      <w:tr w:rsidR="00DD00F8" w:rsidRPr="005A4080" w:rsidTr="0007061A">
        <w:trPr>
          <w:trHeight w:val="375"/>
          <w:jc w:val="center"/>
        </w:trPr>
        <w:tc>
          <w:tcPr>
            <w:tcW w:w="3499"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5953" w:type="dxa"/>
            <w:gridSpan w:val="7"/>
            <w:tcBorders>
              <w:top w:val="single" w:sz="4"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hAnsi="Times New Roman" w:cs="Times New Roman"/>
              </w:rPr>
            </w:pPr>
            <w:r w:rsidRPr="005A4080">
              <w:rPr>
                <w:rFonts w:ascii="Times New Roman" w:hAnsi="Times New Roman" w:cs="Times New Roman"/>
                <w:spacing w:val="-2"/>
              </w:rPr>
              <w:t>İlkokul</w:t>
            </w:r>
          </w:p>
        </w:tc>
      </w:tr>
      <w:tr w:rsidR="00DD00F8" w:rsidRPr="005A4080" w:rsidTr="0007061A">
        <w:trPr>
          <w:trHeight w:val="976"/>
          <w:jc w:val="center"/>
        </w:trPr>
        <w:tc>
          <w:tcPr>
            <w:tcW w:w="3499"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AMAÇ-1</w:t>
            </w:r>
          </w:p>
        </w:tc>
        <w:tc>
          <w:tcPr>
            <w:tcW w:w="5953" w:type="dxa"/>
            <w:gridSpan w:val="7"/>
            <w:tcBorders>
              <w:top w:val="single" w:sz="4" w:space="0" w:color="auto"/>
              <w:left w:val="nil"/>
              <w:bottom w:val="single" w:sz="4" w:space="0" w:color="auto"/>
              <w:right w:val="single" w:sz="8" w:space="0" w:color="000000"/>
            </w:tcBorders>
            <w:shd w:val="clear" w:color="auto" w:fill="auto"/>
            <w:noWrap/>
            <w:vAlign w:val="center"/>
          </w:tcPr>
          <w:p w:rsidR="00DD00F8" w:rsidRPr="005A4080" w:rsidRDefault="00DD00F8" w:rsidP="00DA6114">
            <w:pPr>
              <w:rPr>
                <w:rFonts w:ascii="Times New Roman" w:hAnsi="Times New Roman" w:cs="Times New Roman"/>
              </w:rPr>
            </w:pPr>
            <w:r w:rsidRPr="005A4080">
              <w:rPr>
                <w:rFonts w:ascii="Times New Roman" w:hAnsi="Times New Roman" w:cs="Times New Roman"/>
              </w:rPr>
              <w:t>Eğitime erişim ve fırsat eşitliği çerçevesinde kayıt bölgesinde yer alan öğrencilerin etkin bir şekilde eğitim-öğretim sürecine dâhil olmaları ve devamları sağlanacaktır.</w:t>
            </w:r>
          </w:p>
        </w:tc>
      </w:tr>
      <w:tr w:rsidR="00DD00F8" w:rsidRPr="005A4080" w:rsidTr="0007061A">
        <w:trPr>
          <w:trHeight w:val="491"/>
          <w:jc w:val="center"/>
        </w:trPr>
        <w:tc>
          <w:tcPr>
            <w:tcW w:w="3499"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HEDEF-</w:t>
            </w:r>
            <w:proofErr w:type="gramStart"/>
            <w:r w:rsidRPr="005A4080">
              <w:rPr>
                <w:rFonts w:ascii="Times New Roman" w:hAnsi="Times New Roman" w:cs="Times New Roman"/>
                <w:b/>
              </w:rPr>
              <w:t>1.2</w:t>
            </w:r>
            <w:proofErr w:type="gramEnd"/>
            <w:r w:rsidRPr="005A4080">
              <w:rPr>
                <w:rFonts w:ascii="Times New Roman" w:hAnsi="Times New Roman" w:cs="Times New Roman"/>
                <w:b/>
              </w:rPr>
              <w:t>.</w:t>
            </w:r>
          </w:p>
        </w:tc>
        <w:tc>
          <w:tcPr>
            <w:tcW w:w="5953" w:type="dxa"/>
            <w:gridSpan w:val="7"/>
            <w:tcBorders>
              <w:top w:val="single" w:sz="4" w:space="0" w:color="auto"/>
              <w:left w:val="nil"/>
              <w:bottom w:val="single" w:sz="4" w:space="0" w:color="auto"/>
              <w:right w:val="single" w:sz="8" w:space="0" w:color="000000"/>
            </w:tcBorders>
            <w:shd w:val="clear" w:color="auto" w:fill="auto"/>
            <w:noWrap/>
            <w:vAlign w:val="center"/>
          </w:tcPr>
          <w:p w:rsidR="00DD00F8" w:rsidRPr="005A4080" w:rsidRDefault="00DD00F8" w:rsidP="00DA6114">
            <w:pPr>
              <w:rPr>
                <w:rFonts w:ascii="Times New Roman" w:hAnsi="Times New Roman" w:cs="Times New Roman"/>
              </w:rPr>
            </w:pPr>
            <w:r w:rsidRPr="005A4080">
              <w:rPr>
                <w:rFonts w:ascii="Times New Roman" w:hAnsi="Times New Roman" w:cs="Times New Roman"/>
              </w:rPr>
              <w:t xml:space="preserve"> Öğrencilerin okula uyum sorunları giderilecektir.</w:t>
            </w:r>
          </w:p>
        </w:tc>
      </w:tr>
      <w:tr w:rsidR="00DD00F8" w:rsidRPr="005A4080" w:rsidTr="0007061A">
        <w:trPr>
          <w:trHeight w:val="631"/>
          <w:jc w:val="center"/>
        </w:trPr>
        <w:tc>
          <w:tcPr>
            <w:tcW w:w="4442"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Performans Göstergeleri</w:t>
            </w:r>
          </w:p>
        </w:tc>
        <w:tc>
          <w:tcPr>
            <w:tcW w:w="1041" w:type="dxa"/>
            <w:tcBorders>
              <w:top w:val="nil"/>
              <w:left w:val="nil"/>
              <w:bottom w:val="single" w:sz="4" w:space="0" w:color="auto"/>
              <w:right w:val="single" w:sz="4" w:space="0" w:color="auto"/>
            </w:tcBorders>
            <w:shd w:val="clear" w:color="auto" w:fill="F7CAAC" w:themeFill="accent2" w:themeFillTint="66"/>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Plan Dönemi Başlangıç Değeri</w:t>
            </w:r>
          </w:p>
        </w:tc>
        <w:tc>
          <w:tcPr>
            <w:tcW w:w="809" w:type="dxa"/>
            <w:tcBorders>
              <w:top w:val="nil"/>
              <w:left w:val="nil"/>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2024</w:t>
            </w:r>
          </w:p>
        </w:tc>
        <w:tc>
          <w:tcPr>
            <w:tcW w:w="808" w:type="dxa"/>
            <w:tcBorders>
              <w:top w:val="nil"/>
              <w:left w:val="nil"/>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2025</w:t>
            </w:r>
          </w:p>
        </w:tc>
        <w:tc>
          <w:tcPr>
            <w:tcW w:w="809" w:type="dxa"/>
            <w:tcBorders>
              <w:top w:val="nil"/>
              <w:left w:val="nil"/>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2026</w:t>
            </w:r>
          </w:p>
        </w:tc>
        <w:tc>
          <w:tcPr>
            <w:tcW w:w="808" w:type="dxa"/>
            <w:tcBorders>
              <w:top w:val="nil"/>
              <w:left w:val="nil"/>
              <w:bottom w:val="single" w:sz="4" w:space="0" w:color="auto"/>
              <w:right w:val="single" w:sz="4"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2027</w:t>
            </w:r>
          </w:p>
        </w:tc>
        <w:tc>
          <w:tcPr>
            <w:tcW w:w="732" w:type="dxa"/>
            <w:tcBorders>
              <w:top w:val="nil"/>
              <w:left w:val="nil"/>
              <w:bottom w:val="single" w:sz="4" w:space="0" w:color="auto"/>
              <w:right w:val="single" w:sz="8" w:space="0" w:color="auto"/>
            </w:tcBorders>
            <w:shd w:val="clear" w:color="auto" w:fill="F7CAAC" w:themeFill="accent2" w:themeFillTint="66"/>
            <w:noWrap/>
            <w:vAlign w:val="center"/>
            <w:hideMark/>
          </w:tcPr>
          <w:p w:rsidR="00DD00F8" w:rsidRPr="005A4080" w:rsidRDefault="00DD00F8" w:rsidP="00DA6114">
            <w:pPr>
              <w:jc w:val="center"/>
              <w:rPr>
                <w:rFonts w:ascii="Times New Roman" w:hAnsi="Times New Roman" w:cs="Times New Roman"/>
                <w:b/>
              </w:rPr>
            </w:pPr>
            <w:r w:rsidRPr="005A4080">
              <w:rPr>
                <w:rFonts w:ascii="Times New Roman" w:hAnsi="Times New Roman" w:cs="Times New Roman"/>
                <w:b/>
              </w:rPr>
              <w:t>2028</w:t>
            </w:r>
          </w:p>
        </w:tc>
      </w:tr>
      <w:tr w:rsidR="00DD00F8" w:rsidRPr="005A4080" w:rsidTr="0007061A">
        <w:trPr>
          <w:trHeight w:val="294"/>
          <w:jc w:val="center"/>
        </w:trPr>
        <w:tc>
          <w:tcPr>
            <w:tcW w:w="4442"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DD00F8" w:rsidRPr="005A4080" w:rsidRDefault="00DD00F8" w:rsidP="00DA6114">
            <w:pPr>
              <w:rPr>
                <w:rFonts w:ascii="Times New Roman" w:hAnsi="Times New Roman" w:cs="Times New Roman"/>
                <w:color w:val="231F20"/>
              </w:rPr>
            </w:pPr>
            <w:r w:rsidRPr="005A4080">
              <w:rPr>
                <w:rFonts w:ascii="Times New Roman" w:hAnsi="Times New Roman" w:cs="Times New Roman"/>
                <w:color w:val="231F20"/>
              </w:rPr>
              <w:t xml:space="preserve">PG 1.2.1. Okula yeni başlayan öğrencilerden </w:t>
            </w:r>
            <w:proofErr w:type="gramStart"/>
            <w:r w:rsidRPr="005A4080">
              <w:rPr>
                <w:rFonts w:ascii="Times New Roman" w:hAnsi="Times New Roman" w:cs="Times New Roman"/>
                <w:color w:val="231F20"/>
              </w:rPr>
              <w:t>oryantasyon</w:t>
            </w:r>
            <w:proofErr w:type="gramEnd"/>
            <w:r w:rsidRPr="005A4080">
              <w:rPr>
                <w:rFonts w:ascii="Times New Roman" w:hAnsi="Times New Roman" w:cs="Times New Roman"/>
                <w:color w:val="231F20"/>
              </w:rPr>
              <w:t xml:space="preserve"> programına dahil olanların oranı (%)</w:t>
            </w:r>
          </w:p>
        </w:tc>
        <w:tc>
          <w:tcPr>
            <w:tcW w:w="1041"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FF0000"/>
              </w:rPr>
            </w:pPr>
            <w:r>
              <w:rPr>
                <w:rFonts w:ascii="Times New Roman" w:hAnsi="Times New Roman" w:cs="Times New Roman"/>
                <w:color w:val="FF0000"/>
              </w:rPr>
              <w:t>65</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75</w:t>
            </w:r>
          </w:p>
        </w:tc>
        <w:tc>
          <w:tcPr>
            <w:tcW w:w="80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85</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95</w:t>
            </w:r>
          </w:p>
        </w:tc>
        <w:tc>
          <w:tcPr>
            <w:tcW w:w="80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100</w:t>
            </w:r>
          </w:p>
        </w:tc>
        <w:tc>
          <w:tcPr>
            <w:tcW w:w="732"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100</w:t>
            </w:r>
          </w:p>
        </w:tc>
      </w:tr>
      <w:tr w:rsidR="00DD00F8" w:rsidRPr="005A4080" w:rsidTr="0007061A">
        <w:trPr>
          <w:trHeight w:val="294"/>
          <w:jc w:val="center"/>
        </w:trPr>
        <w:tc>
          <w:tcPr>
            <w:tcW w:w="4442"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DD00F8" w:rsidRPr="005A4080" w:rsidRDefault="00DD00F8" w:rsidP="00DA6114">
            <w:pPr>
              <w:rPr>
                <w:rFonts w:ascii="Times New Roman" w:hAnsi="Times New Roman" w:cs="Times New Roman"/>
                <w:color w:val="231F20"/>
              </w:rPr>
            </w:pPr>
            <w:r w:rsidRPr="005A4080">
              <w:rPr>
                <w:rFonts w:ascii="Times New Roman" w:hAnsi="Times New Roman" w:cs="Times New Roman"/>
                <w:color w:val="231F20"/>
              </w:rPr>
              <w:t>PG Destek eğitim odasından yararlanan öğrenci sayısı.</w:t>
            </w:r>
          </w:p>
        </w:tc>
        <w:tc>
          <w:tcPr>
            <w:tcW w:w="1041"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FF0000"/>
              </w:rPr>
            </w:pPr>
            <w:r>
              <w:rPr>
                <w:rFonts w:ascii="Times New Roman" w:hAnsi="Times New Roman" w:cs="Times New Roman"/>
                <w:color w:val="FF0000"/>
              </w:rPr>
              <w:t>1</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08"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808"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c>
          <w:tcPr>
            <w:tcW w:w="732" w:type="dxa"/>
            <w:tcBorders>
              <w:top w:val="nil"/>
              <w:left w:val="nil"/>
              <w:bottom w:val="single" w:sz="4" w:space="0" w:color="auto"/>
              <w:right w:val="single" w:sz="8" w:space="0" w:color="auto"/>
            </w:tcBorders>
            <w:shd w:val="clear" w:color="auto" w:fill="auto"/>
            <w:vAlign w:val="center"/>
          </w:tcPr>
          <w:p w:rsidR="00DD00F8" w:rsidRPr="005A4080" w:rsidRDefault="00DD00F8" w:rsidP="00DA6114">
            <w:pPr>
              <w:rPr>
                <w:rFonts w:ascii="Times New Roman" w:hAnsi="Times New Roman" w:cs="Times New Roman"/>
                <w:color w:val="231F20"/>
              </w:rPr>
            </w:pPr>
          </w:p>
        </w:tc>
      </w:tr>
      <w:tr w:rsidR="00DD00F8" w:rsidRPr="005A4080" w:rsidTr="0007061A">
        <w:trPr>
          <w:trHeight w:val="294"/>
          <w:jc w:val="center"/>
        </w:trPr>
        <w:tc>
          <w:tcPr>
            <w:tcW w:w="4442"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DD00F8" w:rsidRPr="005A4080" w:rsidRDefault="00DD00F8" w:rsidP="00DA6114">
            <w:pPr>
              <w:rPr>
                <w:rFonts w:ascii="Times New Roman" w:hAnsi="Times New Roman" w:cs="Times New Roman"/>
                <w:color w:val="231F20"/>
              </w:rPr>
            </w:pPr>
            <w:r w:rsidRPr="005A4080">
              <w:rPr>
                <w:rFonts w:ascii="Times New Roman" w:hAnsi="Times New Roman" w:cs="Times New Roman"/>
                <w:color w:val="231F20"/>
              </w:rPr>
              <w:t>PG. Uyum problemi yaşayan öğrencilerle gerçekleştirilen görüşme sayısı</w:t>
            </w:r>
          </w:p>
        </w:tc>
        <w:tc>
          <w:tcPr>
            <w:tcW w:w="1041"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FF0000"/>
              </w:rPr>
            </w:pPr>
            <w:r>
              <w:rPr>
                <w:rFonts w:ascii="Times New Roman" w:hAnsi="Times New Roman" w:cs="Times New Roman"/>
                <w:color w:val="FF0000"/>
              </w:rPr>
              <w:t>-</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c>
          <w:tcPr>
            <w:tcW w:w="80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c>
          <w:tcPr>
            <w:tcW w:w="80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c>
          <w:tcPr>
            <w:tcW w:w="732"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r>
      <w:tr w:rsidR="00DD00F8" w:rsidRPr="005A4080" w:rsidTr="0007061A">
        <w:trPr>
          <w:trHeight w:val="294"/>
          <w:jc w:val="center"/>
        </w:trPr>
        <w:tc>
          <w:tcPr>
            <w:tcW w:w="4442"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DD00F8" w:rsidRPr="005A4080" w:rsidRDefault="00DD00F8" w:rsidP="00DA6114">
            <w:pPr>
              <w:rPr>
                <w:rFonts w:ascii="Times New Roman" w:hAnsi="Times New Roman" w:cs="Times New Roman"/>
                <w:color w:val="231F20"/>
              </w:rPr>
            </w:pPr>
            <w:r w:rsidRPr="005A4080">
              <w:rPr>
                <w:rFonts w:ascii="Times New Roman" w:hAnsi="Times New Roman" w:cs="Times New Roman"/>
                <w:color w:val="231F20"/>
              </w:rPr>
              <w:t>PG. Uyum problemi yaşayan öğrencilerin velileri ile gerçekleştirilen görüşme sayısı</w:t>
            </w:r>
          </w:p>
        </w:tc>
        <w:tc>
          <w:tcPr>
            <w:tcW w:w="1041"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FF0000"/>
              </w:rPr>
            </w:pPr>
            <w:r>
              <w:rPr>
                <w:rFonts w:ascii="Times New Roman" w:hAnsi="Times New Roman" w:cs="Times New Roman"/>
                <w:color w:val="FF0000"/>
              </w:rPr>
              <w:t>-</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c>
          <w:tcPr>
            <w:tcW w:w="80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c>
          <w:tcPr>
            <w:tcW w:w="809"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c>
          <w:tcPr>
            <w:tcW w:w="80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c>
          <w:tcPr>
            <w:tcW w:w="732"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rPr>
                <w:rFonts w:ascii="Times New Roman" w:hAnsi="Times New Roman" w:cs="Times New Roman"/>
                <w:color w:val="231F20"/>
              </w:rPr>
            </w:pPr>
            <w:r>
              <w:rPr>
                <w:rFonts w:ascii="Times New Roman" w:hAnsi="Times New Roman" w:cs="Times New Roman"/>
                <w:color w:val="231F20"/>
              </w:rPr>
              <w:t>-</w:t>
            </w:r>
          </w:p>
        </w:tc>
      </w:tr>
      <w:tr w:rsidR="00DD00F8" w:rsidRPr="005A4080" w:rsidTr="0007061A">
        <w:trPr>
          <w:trHeight w:val="2308"/>
          <w:jc w:val="center"/>
        </w:trPr>
        <w:tc>
          <w:tcPr>
            <w:tcW w:w="2075"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DD00F8" w:rsidRPr="005A4080" w:rsidRDefault="00DD00F8" w:rsidP="00DA6114">
            <w:pPr>
              <w:rPr>
                <w:rFonts w:ascii="Times New Roman" w:hAnsi="Times New Roman" w:cs="Times New Roman"/>
                <w:b/>
              </w:rPr>
            </w:pPr>
            <w:r w:rsidRPr="005A4080">
              <w:rPr>
                <w:rFonts w:ascii="Times New Roman" w:hAnsi="Times New Roman" w:cs="Times New Roman"/>
                <w:b/>
              </w:rPr>
              <w:t>Stratejiler</w:t>
            </w:r>
          </w:p>
        </w:tc>
        <w:tc>
          <w:tcPr>
            <w:tcW w:w="737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pStyle w:val="TableParagraph"/>
              <w:spacing w:before="160" w:line="259" w:lineRule="auto"/>
            </w:pPr>
            <w:proofErr w:type="gramStart"/>
            <w:r w:rsidRPr="005A4080">
              <w:t>S .</w:t>
            </w:r>
            <w:proofErr w:type="gramEnd"/>
            <w:r w:rsidRPr="005A4080">
              <w:t xml:space="preserve"> 1.2.1. Okula yeni başlayan öğrencilerin </w:t>
            </w:r>
            <w:proofErr w:type="gramStart"/>
            <w:r w:rsidRPr="005A4080">
              <w:t>oryantasyon</w:t>
            </w:r>
            <w:proofErr w:type="gramEnd"/>
            <w:r w:rsidRPr="005A4080">
              <w:t xml:space="preserve"> haftası etkinliklerine dahil olmaları amacıyla okul tanıtımları, veli bilgilendirmeleri yapılacak.</w:t>
            </w:r>
          </w:p>
          <w:p w:rsidR="00DD00F8" w:rsidRPr="005A4080" w:rsidRDefault="00DD00F8" w:rsidP="00DA6114">
            <w:pPr>
              <w:pStyle w:val="TableParagraph"/>
              <w:spacing w:before="160" w:after="240" w:line="259" w:lineRule="auto"/>
            </w:pPr>
            <w:r w:rsidRPr="005A4080">
              <w:t>S-1.2.2. Özel eğitime ihtiyacı olan öğrenciler için destek eğitim hizmeti sunulacaktır.</w:t>
            </w:r>
          </w:p>
          <w:p w:rsidR="00DD00F8" w:rsidRPr="005A4080" w:rsidRDefault="00DD00F8" w:rsidP="00DA6114">
            <w:pPr>
              <w:rPr>
                <w:rFonts w:ascii="Times New Roman" w:hAnsi="Times New Roman" w:cs="Times New Roman"/>
              </w:rPr>
            </w:pPr>
            <w:r w:rsidRPr="005A4080">
              <w:rPr>
                <w:rFonts w:ascii="Times New Roman" w:hAnsi="Times New Roman" w:cs="Times New Roman"/>
              </w:rPr>
              <w:t xml:space="preserve">S. Özel </w:t>
            </w:r>
            <w:proofErr w:type="spellStart"/>
            <w:r w:rsidRPr="005A4080">
              <w:rPr>
                <w:rFonts w:ascii="Times New Roman" w:hAnsi="Times New Roman" w:cs="Times New Roman"/>
              </w:rPr>
              <w:t>gereksinimli</w:t>
            </w:r>
            <w:proofErr w:type="spellEnd"/>
            <w:r w:rsidRPr="005A4080">
              <w:rPr>
                <w:rFonts w:ascii="Times New Roman" w:hAnsi="Times New Roman" w:cs="Times New Roman"/>
              </w:rPr>
              <w:t>, uyum problem yaşayan, dezavantajlı öğrencilerle düzenli olarak birebir görüşmeler gerçekleştirilecektir.</w:t>
            </w:r>
          </w:p>
          <w:p w:rsidR="00DD00F8" w:rsidRPr="005A4080" w:rsidRDefault="00DD00F8" w:rsidP="00DA6114">
            <w:pPr>
              <w:rPr>
                <w:rFonts w:ascii="Times New Roman" w:hAnsi="Times New Roman" w:cs="Times New Roman"/>
              </w:rPr>
            </w:pPr>
            <w:r w:rsidRPr="005A4080">
              <w:rPr>
                <w:rFonts w:ascii="Times New Roman" w:hAnsi="Times New Roman" w:cs="Times New Roman"/>
              </w:rPr>
              <w:t xml:space="preserve">S. Özel </w:t>
            </w:r>
            <w:proofErr w:type="spellStart"/>
            <w:r w:rsidRPr="005A4080">
              <w:rPr>
                <w:rFonts w:ascii="Times New Roman" w:hAnsi="Times New Roman" w:cs="Times New Roman"/>
              </w:rPr>
              <w:t>gereksinimli</w:t>
            </w:r>
            <w:proofErr w:type="spellEnd"/>
            <w:r w:rsidRPr="005A4080">
              <w:rPr>
                <w:rFonts w:ascii="Times New Roman" w:hAnsi="Times New Roman" w:cs="Times New Roman"/>
              </w:rPr>
              <w:t>, uyum problem yaşayan, dezavantajlı öğrenci velileri başta olmak üzere gerekli görüldükçe velilerle birebir görüşmeler yapılarak öğrencilerin çok yönlü desteklenmesi sağlanacaktır.</w:t>
            </w:r>
          </w:p>
        </w:tc>
      </w:tr>
    </w:tbl>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DD00F8" w:rsidRDefault="00DD00F8" w:rsidP="00DD00F8">
      <w:pPr>
        <w:ind w:left="709" w:firstLine="567"/>
      </w:pPr>
    </w:p>
    <w:p w:rsidR="000448B8" w:rsidRDefault="000448B8" w:rsidP="0007061A"/>
    <w:p w:rsidR="00991A42" w:rsidRDefault="00991A42" w:rsidP="0007061A"/>
    <w:p w:rsidR="00991A42" w:rsidRDefault="00991A42" w:rsidP="0007061A"/>
    <w:p w:rsidR="00991A42" w:rsidRDefault="00991A42" w:rsidP="0007061A"/>
    <w:p w:rsidR="00DD00F8" w:rsidRDefault="00DD00F8" w:rsidP="00F009AC"/>
    <w:p w:rsidR="00F009AC" w:rsidRDefault="00F009AC" w:rsidP="00F009AC"/>
    <w:p w:rsidR="00F009AC" w:rsidRDefault="00F009AC" w:rsidP="00F009AC"/>
    <w:p w:rsidR="00F009AC" w:rsidRDefault="00F009AC" w:rsidP="00F009AC"/>
    <w:p w:rsidR="00F009AC" w:rsidRDefault="00F009AC" w:rsidP="00F009AC"/>
    <w:p w:rsidR="00F009AC" w:rsidRDefault="00F009AC" w:rsidP="00F009AC"/>
    <w:p w:rsidR="00F009AC" w:rsidRDefault="00F009AC" w:rsidP="00F009AC"/>
    <w:p w:rsidR="00F009AC" w:rsidRDefault="00F009AC" w:rsidP="00F009AC"/>
    <w:tbl>
      <w:tblPr>
        <w:tblW w:w="9683" w:type="dxa"/>
        <w:jc w:val="center"/>
        <w:tblCellMar>
          <w:left w:w="70" w:type="dxa"/>
          <w:right w:w="70" w:type="dxa"/>
        </w:tblCellMar>
        <w:tblLook w:val="04A0" w:firstRow="1" w:lastRow="0" w:firstColumn="1" w:lastColumn="0" w:noHBand="0" w:noVBand="1"/>
      </w:tblPr>
      <w:tblGrid>
        <w:gridCol w:w="1925"/>
        <w:gridCol w:w="152"/>
        <w:gridCol w:w="44"/>
        <w:gridCol w:w="1313"/>
        <w:gridCol w:w="105"/>
        <w:gridCol w:w="894"/>
        <w:gridCol w:w="73"/>
        <w:gridCol w:w="35"/>
        <w:gridCol w:w="937"/>
        <w:gridCol w:w="73"/>
        <w:gridCol w:w="35"/>
        <w:gridCol w:w="750"/>
        <w:gridCol w:w="45"/>
        <w:gridCol w:w="32"/>
        <w:gridCol w:w="780"/>
        <w:gridCol w:w="18"/>
        <w:gridCol w:w="28"/>
        <w:gridCol w:w="802"/>
        <w:gridCol w:w="10"/>
        <w:gridCol w:w="15"/>
        <w:gridCol w:w="805"/>
        <w:gridCol w:w="21"/>
        <w:gridCol w:w="16"/>
        <w:gridCol w:w="715"/>
        <w:gridCol w:w="19"/>
        <w:gridCol w:w="41"/>
      </w:tblGrid>
      <w:tr w:rsidR="00DD00F8" w:rsidRPr="005A4080" w:rsidTr="0007061A">
        <w:trPr>
          <w:gridAfter w:val="2"/>
          <w:wAfter w:w="60" w:type="dxa"/>
          <w:trHeight w:val="255"/>
          <w:jc w:val="center"/>
        </w:trPr>
        <w:tc>
          <w:tcPr>
            <w:tcW w:w="3539" w:type="dxa"/>
            <w:gridSpan w:val="5"/>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TEMA</w:t>
            </w:r>
          </w:p>
        </w:tc>
        <w:tc>
          <w:tcPr>
            <w:tcW w:w="6084" w:type="dxa"/>
            <w:gridSpan w:val="19"/>
            <w:tcBorders>
              <w:top w:val="single" w:sz="8"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Eğitim ve Öğretimde Kalite</w:t>
            </w:r>
          </w:p>
        </w:tc>
      </w:tr>
      <w:tr w:rsidR="00DD00F8" w:rsidRPr="005A4080" w:rsidTr="0007061A">
        <w:trPr>
          <w:gridAfter w:val="2"/>
          <w:wAfter w:w="60" w:type="dxa"/>
          <w:trHeight w:val="257"/>
          <w:jc w:val="center"/>
        </w:trPr>
        <w:tc>
          <w:tcPr>
            <w:tcW w:w="3539" w:type="dxa"/>
            <w:gridSpan w:val="5"/>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84" w:type="dxa"/>
            <w:gridSpan w:val="19"/>
            <w:tcBorders>
              <w:top w:val="single" w:sz="4"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D00F8" w:rsidRPr="005A4080" w:rsidTr="0007061A">
        <w:trPr>
          <w:gridAfter w:val="2"/>
          <w:wAfter w:w="60" w:type="dxa"/>
          <w:trHeight w:val="668"/>
          <w:jc w:val="center"/>
        </w:trPr>
        <w:tc>
          <w:tcPr>
            <w:tcW w:w="3539" w:type="dxa"/>
            <w:gridSpan w:val="5"/>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AMAÇ-2</w:t>
            </w:r>
          </w:p>
        </w:tc>
        <w:tc>
          <w:tcPr>
            <w:tcW w:w="6084" w:type="dxa"/>
            <w:gridSpan w:val="19"/>
            <w:tcBorders>
              <w:top w:val="single" w:sz="4" w:space="0" w:color="auto"/>
              <w:left w:val="nil"/>
              <w:bottom w:val="single" w:sz="4" w:space="0" w:color="auto"/>
              <w:right w:val="single" w:sz="8" w:space="0" w:color="000000"/>
            </w:tcBorders>
            <w:shd w:val="clear" w:color="auto" w:fill="auto"/>
            <w:noWrap/>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 xml:space="preserve">Temel eğitimde öğrencilerin kaliteli eğitime erişimleri fırsat eşitliği temelinde artırılarak bilişsel, </w:t>
            </w:r>
            <w:proofErr w:type="spellStart"/>
            <w:r w:rsidRPr="005A4080">
              <w:rPr>
                <w:rFonts w:ascii="Times New Roman" w:eastAsia="Times New Roman" w:hAnsi="Times New Roman" w:cs="Times New Roman"/>
                <w:color w:val="000000"/>
              </w:rPr>
              <w:t>duyuşsal</w:t>
            </w:r>
            <w:proofErr w:type="spellEnd"/>
            <w:r w:rsidRPr="005A4080">
              <w:rPr>
                <w:rFonts w:ascii="Times New Roman" w:eastAsia="Times New Roman" w:hAnsi="Times New Roman" w:cs="Times New Roman"/>
                <w:color w:val="000000"/>
              </w:rPr>
              <w:t xml:space="preserve"> ve fiziksel olarak çok yönlü gelişimleri sağlanacak ve temel hayat becerilerini edinmiş öğrenciler yetiştirilecektir.</w:t>
            </w:r>
          </w:p>
        </w:tc>
      </w:tr>
      <w:tr w:rsidR="00DD00F8" w:rsidRPr="005A4080" w:rsidTr="0007061A">
        <w:trPr>
          <w:gridAfter w:val="2"/>
          <w:wAfter w:w="60" w:type="dxa"/>
          <w:trHeight w:val="336"/>
          <w:jc w:val="center"/>
        </w:trPr>
        <w:tc>
          <w:tcPr>
            <w:tcW w:w="3539" w:type="dxa"/>
            <w:gridSpan w:val="5"/>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w:t>
            </w:r>
            <w:proofErr w:type="gramStart"/>
            <w:r w:rsidRPr="005A4080">
              <w:rPr>
                <w:rFonts w:ascii="Times New Roman" w:eastAsia="Times New Roman" w:hAnsi="Times New Roman" w:cs="Times New Roman"/>
                <w:b/>
                <w:bCs/>
                <w:color w:val="000000"/>
              </w:rPr>
              <w:t>2.1</w:t>
            </w:r>
            <w:proofErr w:type="gramEnd"/>
          </w:p>
        </w:tc>
        <w:tc>
          <w:tcPr>
            <w:tcW w:w="6084" w:type="dxa"/>
            <w:gridSpan w:val="19"/>
            <w:tcBorders>
              <w:top w:val="single" w:sz="4" w:space="0" w:color="auto"/>
              <w:left w:val="nil"/>
              <w:bottom w:val="single" w:sz="4" w:space="0" w:color="auto"/>
              <w:right w:val="single" w:sz="8" w:space="0" w:color="000000"/>
            </w:tcBorders>
            <w:shd w:val="clear" w:color="auto" w:fill="auto"/>
            <w:noWrap/>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DD00F8" w:rsidRPr="005A4080" w:rsidTr="0007061A">
        <w:trPr>
          <w:gridAfter w:val="2"/>
          <w:wAfter w:w="60" w:type="dxa"/>
          <w:trHeight w:val="432"/>
          <w:jc w:val="center"/>
        </w:trPr>
        <w:tc>
          <w:tcPr>
            <w:tcW w:w="4506" w:type="dxa"/>
            <w:gridSpan w:val="7"/>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1045" w:type="dxa"/>
            <w:gridSpan w:val="3"/>
            <w:tcBorders>
              <w:top w:val="nil"/>
              <w:left w:val="nil"/>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30" w:type="dxa"/>
            <w:gridSpan w:val="3"/>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30" w:type="dxa"/>
            <w:gridSpan w:val="3"/>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30" w:type="dxa"/>
            <w:gridSpan w:val="2"/>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30" w:type="dxa"/>
            <w:gridSpan w:val="3"/>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752" w:type="dxa"/>
            <w:gridSpan w:val="3"/>
            <w:tcBorders>
              <w:top w:val="nil"/>
              <w:left w:val="nil"/>
              <w:bottom w:val="single" w:sz="4" w:space="0" w:color="auto"/>
              <w:right w:val="single" w:sz="8"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D00F8" w:rsidRPr="005A4080" w:rsidTr="0007061A">
        <w:trPr>
          <w:gridAfter w:val="2"/>
          <w:wAfter w:w="60" w:type="dxa"/>
          <w:trHeight w:val="591"/>
          <w:jc w:val="center"/>
        </w:trPr>
        <w:tc>
          <w:tcPr>
            <w:tcW w:w="4506" w:type="dxa"/>
            <w:gridSpan w:val="7"/>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proofErr w:type="gramStart"/>
            <w:r w:rsidRPr="005A4080">
              <w:rPr>
                <w:rFonts w:ascii="Times New Roman" w:eastAsia="Times New Roman" w:hAnsi="Times New Roman" w:cs="Times New Roman"/>
                <w:color w:val="231F20"/>
              </w:rPr>
              <w:t>1.1</w:t>
            </w:r>
            <w:proofErr w:type="gramEnd"/>
            <w:r w:rsidRPr="005A4080">
              <w:rPr>
                <w:rFonts w:ascii="Times New Roman" w:eastAsia="Times New Roman" w:hAnsi="Times New Roman" w:cs="Times New Roman"/>
                <w:color w:val="231F20"/>
              </w:rPr>
              <w:t xml:space="preserve"> Okulda bir eğitim ve öğretim döneminde bilimsel, kültürel, sanatsal ve sportif alanlarda en az bir faaliyete katılan öğrenci oranı (%)</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60</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65</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70</w:t>
            </w:r>
          </w:p>
        </w:tc>
        <w:tc>
          <w:tcPr>
            <w:tcW w:w="830" w:type="dxa"/>
            <w:gridSpan w:val="2"/>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80</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80</w:t>
            </w:r>
          </w:p>
        </w:tc>
        <w:tc>
          <w:tcPr>
            <w:tcW w:w="752"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90</w:t>
            </w:r>
          </w:p>
        </w:tc>
      </w:tr>
      <w:tr w:rsidR="00DD00F8" w:rsidRPr="005A4080" w:rsidTr="0007061A">
        <w:trPr>
          <w:gridAfter w:val="2"/>
          <w:wAfter w:w="60" w:type="dxa"/>
          <w:trHeight w:val="201"/>
          <w:jc w:val="center"/>
        </w:trPr>
        <w:tc>
          <w:tcPr>
            <w:tcW w:w="4506" w:type="dxa"/>
            <w:gridSpan w:val="7"/>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proofErr w:type="gramStart"/>
            <w:r w:rsidRPr="005A4080">
              <w:rPr>
                <w:rFonts w:ascii="Times New Roman" w:eastAsia="Times New Roman" w:hAnsi="Times New Roman" w:cs="Times New Roman"/>
                <w:color w:val="231F20"/>
              </w:rPr>
              <w:t>1.2</w:t>
            </w:r>
            <w:proofErr w:type="gramEnd"/>
            <w:r w:rsidRPr="005A4080">
              <w:rPr>
                <w:rFonts w:ascii="Times New Roman" w:eastAsia="Times New Roman" w:hAnsi="Times New Roman" w:cs="Times New Roman"/>
                <w:color w:val="231F20"/>
              </w:rPr>
              <w:t xml:space="preserve"> Bir eğitim ve öğretim yılında en az bir sosyal sorumluluk ve toplum hizmeti çalışmalarına katılan öğrenci oranı (%)</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25</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830" w:type="dxa"/>
            <w:gridSpan w:val="2"/>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40</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45</w:t>
            </w:r>
          </w:p>
        </w:tc>
        <w:tc>
          <w:tcPr>
            <w:tcW w:w="752"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50</w:t>
            </w:r>
          </w:p>
        </w:tc>
      </w:tr>
      <w:tr w:rsidR="00DD00F8" w:rsidRPr="005A4080" w:rsidTr="0007061A">
        <w:trPr>
          <w:gridAfter w:val="2"/>
          <w:wAfter w:w="60" w:type="dxa"/>
          <w:trHeight w:val="201"/>
          <w:jc w:val="center"/>
        </w:trPr>
        <w:tc>
          <w:tcPr>
            <w:tcW w:w="4506" w:type="dxa"/>
            <w:gridSpan w:val="7"/>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proofErr w:type="gramStart"/>
            <w:r w:rsidRPr="005A4080">
              <w:rPr>
                <w:rFonts w:ascii="Times New Roman" w:eastAsia="Times New Roman" w:hAnsi="Times New Roman" w:cs="Times New Roman"/>
                <w:color w:val="231F20"/>
              </w:rPr>
              <w:t>1.3</w:t>
            </w:r>
            <w:proofErr w:type="gramEnd"/>
            <w:r w:rsidRPr="005A4080">
              <w:rPr>
                <w:rFonts w:ascii="Times New Roman" w:eastAsia="Times New Roman" w:hAnsi="Times New Roman" w:cs="Times New Roman"/>
                <w:color w:val="231F20"/>
              </w:rPr>
              <w:t xml:space="preserve"> Bir eğitim ve öğretim yılında yerel, ulusal ve uluslararası proje, yarışma vb. etkinliklere katılan öğrenci oranı (%)</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20</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c>
          <w:tcPr>
            <w:tcW w:w="830" w:type="dxa"/>
            <w:gridSpan w:val="2"/>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40</w:t>
            </w:r>
          </w:p>
        </w:tc>
        <w:tc>
          <w:tcPr>
            <w:tcW w:w="752"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45</w:t>
            </w:r>
          </w:p>
        </w:tc>
      </w:tr>
      <w:tr w:rsidR="00DD00F8" w:rsidRPr="005A4080" w:rsidTr="0007061A">
        <w:trPr>
          <w:gridAfter w:val="2"/>
          <w:wAfter w:w="60" w:type="dxa"/>
          <w:trHeight w:val="201"/>
          <w:jc w:val="center"/>
        </w:trPr>
        <w:tc>
          <w:tcPr>
            <w:tcW w:w="4506" w:type="dxa"/>
            <w:gridSpan w:val="7"/>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proofErr w:type="gramStart"/>
            <w:r w:rsidRPr="005A4080">
              <w:rPr>
                <w:rFonts w:ascii="Times New Roman" w:eastAsia="Times New Roman" w:hAnsi="Times New Roman" w:cs="Times New Roman"/>
                <w:color w:val="231F20"/>
              </w:rPr>
              <w:t>1.4</w:t>
            </w:r>
            <w:proofErr w:type="gramEnd"/>
            <w:r w:rsidRPr="005A4080">
              <w:rPr>
                <w:rFonts w:ascii="Times New Roman" w:eastAsia="Times New Roman" w:hAnsi="Times New Roman" w:cs="Times New Roman"/>
                <w:color w:val="231F20"/>
              </w:rPr>
              <w:t xml:space="preserve"> Okulda bir eğitim ve öğretim yılında geleneksel çocuk oyunları alt başlığında en az bir faaliyete katılan öğrenci oranı (%)</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50</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55</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60</w:t>
            </w:r>
          </w:p>
        </w:tc>
        <w:tc>
          <w:tcPr>
            <w:tcW w:w="830" w:type="dxa"/>
            <w:gridSpan w:val="2"/>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60</w:t>
            </w:r>
          </w:p>
        </w:tc>
        <w:tc>
          <w:tcPr>
            <w:tcW w:w="830"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70</w:t>
            </w:r>
          </w:p>
        </w:tc>
        <w:tc>
          <w:tcPr>
            <w:tcW w:w="752"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w:t>
            </w:r>
          </w:p>
        </w:tc>
      </w:tr>
      <w:tr w:rsidR="00DD00F8" w:rsidRPr="005A4080" w:rsidTr="0007061A">
        <w:trPr>
          <w:gridAfter w:val="2"/>
          <w:wAfter w:w="60" w:type="dxa"/>
          <w:trHeight w:val="1579"/>
          <w:jc w:val="center"/>
        </w:trPr>
        <w:tc>
          <w:tcPr>
            <w:tcW w:w="2077"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p w:rsidR="00991A42" w:rsidRPr="005A4080" w:rsidRDefault="00991A42" w:rsidP="00DA6114">
            <w:pPr>
              <w:rPr>
                <w:rFonts w:ascii="Times New Roman" w:eastAsia="Times New Roman" w:hAnsi="Times New Roman" w:cs="Times New Roman"/>
                <w:b/>
                <w:bCs/>
                <w:color w:val="000000"/>
              </w:rPr>
            </w:pPr>
          </w:p>
        </w:tc>
        <w:tc>
          <w:tcPr>
            <w:tcW w:w="7546" w:type="dxa"/>
            <w:gridSpan w:val="22"/>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S1 Her bir öğrencinin bir kulüp faaliyetinde aktif olarak yer alması sağlanarak kulüp faaliyetlerinin etkinliği artırılacaktır.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S3 Okul bünyesinde yarışmalar düzenlenecektir.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S4 Diğer kurum ve kuruluşlarla iş birliği içerisinde yürütülen bilimsel, sosyal, kültürel, sanatsal ve sportif alanlardaki faaliyetler artırılacaktır.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S5 Okul bahçeleri çocukların geleneksel oyunlarla vakit geçirmelerini sağlayacak ve gelişimlerini destekleyecek şekilde etkin olarak kullanılacaktır.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S6 Okul bünyesinde etkinlikler düzenlenecektir.</w:t>
            </w:r>
          </w:p>
          <w:p w:rsidR="00DD00F8" w:rsidRPr="0007061A" w:rsidRDefault="00DD00F8" w:rsidP="0007061A">
            <w:pPr>
              <w:pStyle w:val="TableParagraph"/>
              <w:tabs>
                <w:tab w:val="left" w:pos="739"/>
              </w:tabs>
              <w:spacing w:line="276" w:lineRule="auto"/>
              <w:ind w:right="95"/>
              <w:jc w:val="both"/>
              <w:rPr>
                <w:b/>
              </w:rPr>
            </w:pPr>
            <w:r w:rsidRPr="005A4080">
              <w:rPr>
                <w:color w:val="000000"/>
              </w:rPr>
              <w:t xml:space="preserve">S7 </w:t>
            </w:r>
            <w:proofErr w:type="spellStart"/>
            <w:r w:rsidRPr="005A4080">
              <w:t>Erasmus</w:t>
            </w:r>
            <w:proofErr w:type="spellEnd"/>
            <w:r w:rsidRPr="005A4080">
              <w:t xml:space="preserve">+, </w:t>
            </w:r>
            <w:proofErr w:type="spellStart"/>
            <w:r w:rsidRPr="005A4080">
              <w:t>eTwinning</w:t>
            </w:r>
            <w:proofErr w:type="spellEnd"/>
            <w:r w:rsidRPr="005A4080">
              <w:t xml:space="preserve">, TEKNOFEST gibi uluslararası proje platformlarında proje ve etkinliklere </w:t>
            </w:r>
            <w:proofErr w:type="gramStart"/>
            <w:r w:rsidRPr="005A4080">
              <w:t>dahil</w:t>
            </w:r>
            <w:proofErr w:type="gramEnd"/>
            <w:r w:rsidRPr="005A4080">
              <w:t xml:space="preserve"> olarak öğrencilerin uluslararası bakış açısı kazanmalarına destek sunulacaktır.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 xml:space="preserve">S8 E-okul sisteminde bulunan sosyal etkinlik </w:t>
            </w:r>
            <w:proofErr w:type="gramStart"/>
            <w:r w:rsidRPr="005A4080">
              <w:rPr>
                <w:rFonts w:ascii="Times New Roman" w:eastAsia="Times New Roman" w:hAnsi="Times New Roman" w:cs="Times New Roman"/>
                <w:color w:val="000000"/>
              </w:rPr>
              <w:t>modülünde</w:t>
            </w:r>
            <w:proofErr w:type="gramEnd"/>
            <w:r w:rsidRPr="005A4080">
              <w:rPr>
                <w:rFonts w:ascii="Times New Roman" w:eastAsia="Times New Roman" w:hAnsi="Times New Roman" w:cs="Times New Roman"/>
                <w:color w:val="000000"/>
              </w:rPr>
              <w:t xml:space="preserve"> gerçekleştirilen etkinlikler işlenecektir.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S10 Öğrenci seviyesi ve öğretim programı kazanımlarına uygun olarak geleneksel çocuk oyunları ders içi etkinliklerde kullanılacaktır.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S11 Eğitim- öğretim yılı içerisinde okullarda geleneksel çocuk oyunları şenliği yapılacaktır.</w:t>
            </w:r>
          </w:p>
        </w:tc>
      </w:tr>
      <w:tr w:rsidR="00DD00F8" w:rsidRPr="005A4080" w:rsidTr="00F009AC">
        <w:trPr>
          <w:gridAfter w:val="2"/>
          <w:wAfter w:w="60" w:type="dxa"/>
          <w:trHeight w:val="849"/>
          <w:jc w:val="center"/>
        </w:trPr>
        <w:tc>
          <w:tcPr>
            <w:tcW w:w="2077"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lastRenderedPageBreak/>
              <w:t>TEMA</w:t>
            </w:r>
          </w:p>
        </w:tc>
        <w:tc>
          <w:tcPr>
            <w:tcW w:w="7546" w:type="dxa"/>
            <w:gridSpan w:val="22"/>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DD00F8">
              <w:rPr>
                <w:rFonts w:ascii="Times New Roman" w:eastAsia="Times New Roman" w:hAnsi="Times New Roman" w:cs="Times New Roman"/>
                <w:color w:val="000000"/>
              </w:rPr>
              <w:t>Eğitim ve Öğretimde Kalite</w:t>
            </w:r>
          </w:p>
        </w:tc>
      </w:tr>
      <w:tr w:rsidR="00DD00F8" w:rsidRPr="005A4080" w:rsidTr="0007061A">
        <w:trPr>
          <w:gridAfter w:val="2"/>
          <w:wAfter w:w="60" w:type="dxa"/>
          <w:trHeight w:val="693"/>
          <w:jc w:val="center"/>
        </w:trPr>
        <w:tc>
          <w:tcPr>
            <w:tcW w:w="2077"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DD00F8">
              <w:rPr>
                <w:rFonts w:ascii="Times New Roman" w:eastAsia="Times New Roman" w:hAnsi="Times New Roman" w:cs="Times New Roman"/>
                <w:b/>
                <w:bCs/>
                <w:color w:val="000000"/>
              </w:rPr>
              <w:t xml:space="preserve">Okul/Kurum Türü: </w:t>
            </w:r>
          </w:p>
        </w:tc>
        <w:tc>
          <w:tcPr>
            <w:tcW w:w="7546" w:type="dxa"/>
            <w:gridSpan w:val="22"/>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DD00F8">
              <w:rPr>
                <w:rFonts w:ascii="Times New Roman" w:eastAsia="Times New Roman" w:hAnsi="Times New Roman" w:cs="Times New Roman"/>
                <w:color w:val="000000"/>
              </w:rPr>
              <w:t>İlkokul</w:t>
            </w:r>
          </w:p>
        </w:tc>
      </w:tr>
      <w:tr w:rsidR="00DD00F8" w:rsidRPr="005A4080" w:rsidTr="00F009AC">
        <w:trPr>
          <w:gridAfter w:val="2"/>
          <w:wAfter w:w="60" w:type="dxa"/>
          <w:trHeight w:val="700"/>
          <w:jc w:val="center"/>
        </w:trPr>
        <w:tc>
          <w:tcPr>
            <w:tcW w:w="2077"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AMAÇ-2</w:t>
            </w:r>
          </w:p>
        </w:tc>
        <w:tc>
          <w:tcPr>
            <w:tcW w:w="7546" w:type="dxa"/>
            <w:gridSpan w:val="22"/>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DD00F8">
              <w:rPr>
                <w:rFonts w:ascii="Times New Roman" w:eastAsia="Times New Roman" w:hAnsi="Times New Roman" w:cs="Times New Roman"/>
                <w:color w:val="000000"/>
              </w:rPr>
              <w:t>A.2 Öğrencilere medeniyetimizin ve insanlığın ortak değerleriyle çağın gereklerine uygun bilgi, beceri, tutum ve davranışlar kazandırılacaktır.</w:t>
            </w:r>
          </w:p>
        </w:tc>
      </w:tr>
      <w:tr w:rsidR="00DD00F8" w:rsidRPr="005A4080" w:rsidTr="00F009AC">
        <w:trPr>
          <w:gridAfter w:val="2"/>
          <w:wAfter w:w="60" w:type="dxa"/>
          <w:trHeight w:val="682"/>
          <w:jc w:val="center"/>
        </w:trPr>
        <w:tc>
          <w:tcPr>
            <w:tcW w:w="2077"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w:t>
            </w:r>
            <w:proofErr w:type="gramStart"/>
            <w:r w:rsidRPr="005A4080">
              <w:rPr>
                <w:rFonts w:ascii="Times New Roman" w:eastAsia="Times New Roman" w:hAnsi="Times New Roman" w:cs="Times New Roman"/>
                <w:b/>
                <w:bCs/>
                <w:color w:val="000000"/>
              </w:rPr>
              <w:t>2.2</w:t>
            </w:r>
            <w:proofErr w:type="gramEnd"/>
          </w:p>
        </w:tc>
        <w:tc>
          <w:tcPr>
            <w:tcW w:w="7546" w:type="dxa"/>
            <w:gridSpan w:val="22"/>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DD00F8">
              <w:rPr>
                <w:rFonts w:ascii="Times New Roman" w:eastAsia="Times New Roman" w:hAnsi="Times New Roman" w:cs="Times New Roman"/>
                <w:color w:val="000000"/>
              </w:rPr>
              <w:t>H.</w:t>
            </w:r>
            <w:proofErr w:type="gramStart"/>
            <w:r w:rsidRPr="00DD00F8">
              <w:rPr>
                <w:rFonts w:ascii="Times New Roman" w:eastAsia="Times New Roman" w:hAnsi="Times New Roman" w:cs="Times New Roman"/>
                <w:color w:val="000000"/>
              </w:rPr>
              <w:t>2.1</w:t>
            </w:r>
            <w:proofErr w:type="gramEnd"/>
            <w:r w:rsidRPr="00DD00F8">
              <w:rPr>
                <w:rFonts w:ascii="Times New Roman" w:eastAsia="Times New Roman" w:hAnsi="Times New Roman" w:cs="Times New Roman"/>
                <w:color w:val="000000"/>
              </w:rPr>
              <w:t xml:space="preserve"> Öğrencilere evrensel değerler, sağlıklı yaşam ve çevre bilinci duyarlılığı kazandırılacaktır</w:t>
            </w:r>
          </w:p>
        </w:tc>
      </w:tr>
      <w:tr w:rsidR="00DD00F8" w:rsidRPr="005A4080" w:rsidTr="00DD00F8">
        <w:trPr>
          <w:gridAfter w:val="1"/>
          <w:wAfter w:w="41" w:type="dxa"/>
          <w:trHeight w:val="433"/>
          <w:jc w:val="center"/>
        </w:trPr>
        <w:tc>
          <w:tcPr>
            <w:tcW w:w="4541" w:type="dxa"/>
            <w:gridSpan w:val="8"/>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1045" w:type="dxa"/>
            <w:gridSpan w:val="3"/>
            <w:tcBorders>
              <w:top w:val="nil"/>
              <w:left w:val="nil"/>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27" w:type="dxa"/>
            <w:gridSpan w:val="3"/>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26" w:type="dxa"/>
            <w:gridSpan w:val="3"/>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27" w:type="dxa"/>
            <w:gridSpan w:val="3"/>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26" w:type="dxa"/>
            <w:gridSpan w:val="2"/>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750" w:type="dxa"/>
            <w:gridSpan w:val="3"/>
            <w:tcBorders>
              <w:top w:val="nil"/>
              <w:left w:val="nil"/>
              <w:bottom w:val="single" w:sz="4" w:space="0" w:color="auto"/>
              <w:right w:val="single" w:sz="8"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D00F8" w:rsidRPr="005A4080" w:rsidTr="00DD00F8">
        <w:trPr>
          <w:gridAfter w:val="1"/>
          <w:wAfter w:w="41" w:type="dxa"/>
          <w:trHeight w:val="592"/>
          <w:jc w:val="center"/>
        </w:trPr>
        <w:tc>
          <w:tcPr>
            <w:tcW w:w="4541" w:type="dxa"/>
            <w:gridSpan w:val="8"/>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proofErr w:type="gramStart"/>
            <w:r w:rsidRPr="005A4080">
              <w:rPr>
                <w:rFonts w:ascii="Times New Roman" w:eastAsia="Times New Roman" w:hAnsi="Times New Roman" w:cs="Times New Roman"/>
                <w:color w:val="231F20"/>
              </w:rPr>
              <w:t>2.1</w:t>
            </w:r>
            <w:proofErr w:type="gramEnd"/>
            <w:r w:rsidRPr="005A4080">
              <w:rPr>
                <w:rFonts w:ascii="Times New Roman" w:eastAsia="Times New Roman" w:hAnsi="Times New Roman" w:cs="Times New Roman"/>
                <w:color w:val="231F20"/>
              </w:rPr>
              <w:t xml:space="preserve"> Değerler eğitimi kapsamında düzenlenen etkinlik sayısı</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6</w:t>
            </w:r>
          </w:p>
        </w:tc>
        <w:tc>
          <w:tcPr>
            <w:tcW w:w="82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w:t>
            </w:r>
          </w:p>
        </w:tc>
        <w:tc>
          <w:tcPr>
            <w:tcW w:w="826"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82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826" w:type="dxa"/>
            <w:gridSpan w:val="2"/>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w:t>
            </w:r>
          </w:p>
        </w:tc>
        <w:tc>
          <w:tcPr>
            <w:tcW w:w="750"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w:t>
            </w:r>
          </w:p>
        </w:tc>
      </w:tr>
      <w:tr w:rsidR="00DD00F8" w:rsidRPr="005A4080" w:rsidTr="00DD00F8">
        <w:trPr>
          <w:gridAfter w:val="1"/>
          <w:wAfter w:w="41" w:type="dxa"/>
          <w:trHeight w:val="202"/>
          <w:jc w:val="center"/>
        </w:trPr>
        <w:tc>
          <w:tcPr>
            <w:tcW w:w="4541" w:type="dxa"/>
            <w:gridSpan w:val="8"/>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proofErr w:type="gramStart"/>
            <w:r w:rsidRPr="005A4080">
              <w:rPr>
                <w:rFonts w:ascii="Times New Roman" w:eastAsia="Times New Roman" w:hAnsi="Times New Roman" w:cs="Times New Roman"/>
                <w:color w:val="231F20"/>
              </w:rPr>
              <w:t>2.2</w:t>
            </w:r>
            <w:proofErr w:type="gramEnd"/>
            <w:r w:rsidRPr="005A4080">
              <w:rPr>
                <w:rFonts w:ascii="Times New Roman" w:eastAsia="Times New Roman" w:hAnsi="Times New Roman" w:cs="Times New Roman"/>
                <w:color w:val="231F20"/>
              </w:rPr>
              <w:t xml:space="preserve"> Sağlıklı ve dengeli beslenme ile ilgili verilen eğitim sayısı</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3</w:t>
            </w:r>
          </w:p>
        </w:tc>
        <w:tc>
          <w:tcPr>
            <w:tcW w:w="82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26"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2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26" w:type="dxa"/>
            <w:gridSpan w:val="2"/>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750"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w:t>
            </w:r>
          </w:p>
        </w:tc>
      </w:tr>
      <w:tr w:rsidR="00DD00F8" w:rsidRPr="005A4080" w:rsidTr="00DD00F8">
        <w:trPr>
          <w:gridAfter w:val="1"/>
          <w:wAfter w:w="41" w:type="dxa"/>
          <w:trHeight w:val="202"/>
          <w:jc w:val="center"/>
        </w:trPr>
        <w:tc>
          <w:tcPr>
            <w:tcW w:w="4541" w:type="dxa"/>
            <w:gridSpan w:val="8"/>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proofErr w:type="gramStart"/>
            <w:r w:rsidRPr="005A4080">
              <w:rPr>
                <w:rFonts w:ascii="Times New Roman" w:eastAsia="Times New Roman" w:hAnsi="Times New Roman" w:cs="Times New Roman"/>
                <w:color w:val="231F20"/>
              </w:rPr>
              <w:t>2.4</w:t>
            </w:r>
            <w:proofErr w:type="gramEnd"/>
            <w:r w:rsidRPr="005A4080">
              <w:rPr>
                <w:rFonts w:ascii="Times New Roman" w:eastAsia="Times New Roman" w:hAnsi="Times New Roman" w:cs="Times New Roman"/>
                <w:color w:val="231F20"/>
              </w:rPr>
              <w:t>. Çevre bilincinin artırılmasına yönelik verilen eğitim sayısı</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2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26"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2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26" w:type="dxa"/>
            <w:gridSpan w:val="2"/>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750"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w:t>
            </w:r>
          </w:p>
        </w:tc>
      </w:tr>
      <w:tr w:rsidR="00DD00F8" w:rsidRPr="005A4080" w:rsidTr="00DD00F8">
        <w:trPr>
          <w:gridAfter w:val="1"/>
          <w:wAfter w:w="41" w:type="dxa"/>
          <w:trHeight w:val="202"/>
          <w:jc w:val="center"/>
        </w:trPr>
        <w:tc>
          <w:tcPr>
            <w:tcW w:w="4541" w:type="dxa"/>
            <w:gridSpan w:val="8"/>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proofErr w:type="gramStart"/>
            <w:r w:rsidRPr="005A4080">
              <w:rPr>
                <w:rFonts w:ascii="Times New Roman" w:eastAsia="Times New Roman" w:hAnsi="Times New Roman" w:cs="Times New Roman"/>
                <w:color w:val="231F20"/>
              </w:rPr>
              <w:t>1.6</w:t>
            </w:r>
            <w:proofErr w:type="gramEnd"/>
            <w:r w:rsidRPr="005A4080">
              <w:rPr>
                <w:rFonts w:ascii="Times New Roman" w:eastAsia="Times New Roman" w:hAnsi="Times New Roman" w:cs="Times New Roman"/>
                <w:color w:val="231F20"/>
              </w:rPr>
              <w:t>. Nezaket kurallarına yönelik yapılan etkinlik sayısı</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w:t>
            </w:r>
          </w:p>
        </w:tc>
        <w:tc>
          <w:tcPr>
            <w:tcW w:w="82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26"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2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26" w:type="dxa"/>
            <w:gridSpan w:val="2"/>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50"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r>
      <w:tr w:rsidR="00DD00F8" w:rsidRPr="005A4080" w:rsidTr="00DD00F8">
        <w:trPr>
          <w:gridAfter w:val="1"/>
          <w:wAfter w:w="41" w:type="dxa"/>
          <w:trHeight w:val="1582"/>
          <w:jc w:val="center"/>
        </w:trPr>
        <w:tc>
          <w:tcPr>
            <w:tcW w:w="2121"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tc>
        <w:tc>
          <w:tcPr>
            <w:tcW w:w="7521" w:type="dxa"/>
            <w:gridSpan w:val="22"/>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 xml:space="preserve">S1 </w:t>
            </w:r>
            <w:r w:rsidRPr="005A4080">
              <w:rPr>
                <w:rFonts w:ascii="Times New Roman" w:hAnsi="Times New Roman" w:cs="Times New Roman"/>
              </w:rPr>
              <w:t>Değerler eğitimi kapsamında milli ve evrensel değerlerin kazandırılmasına yönelik etkinlikler yapılacaktır.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S3 Serbest etkinlikler saati, öğrencilerin sanatsal, sportif ve kültürel faaliyetlere katılım sağlayacağı şekilde düzenlenecektir.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S4 Öğrencilere sağlıklı ve dengeli beslenmelerine yönelik bilgilendirme eğitimleri ve etkinlikler yapılacaktır.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S5 Öğrencilerin çevre bilincinin artırılmasına yönelik etkinlikler yapılacaktır.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S6 Öğrencilere, nezaket ve görgü kuralları konusunda eğitimler verilerek konuya ilişkin etkinlikler düzenlenecektir.</w:t>
            </w:r>
          </w:p>
        </w:tc>
      </w:tr>
      <w:tr w:rsidR="00DD00F8" w:rsidRPr="005A4080" w:rsidTr="00DD00F8">
        <w:trPr>
          <w:trHeight w:val="259"/>
          <w:jc w:val="center"/>
        </w:trPr>
        <w:tc>
          <w:tcPr>
            <w:tcW w:w="3434" w:type="dxa"/>
            <w:gridSpan w:val="4"/>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TEMA</w:t>
            </w:r>
          </w:p>
        </w:tc>
        <w:tc>
          <w:tcPr>
            <w:tcW w:w="6249" w:type="dxa"/>
            <w:gridSpan w:val="22"/>
            <w:tcBorders>
              <w:top w:val="single" w:sz="8"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Eğitim ve Öğretimde Kalite</w:t>
            </w:r>
          </w:p>
        </w:tc>
      </w:tr>
      <w:tr w:rsidR="00DD00F8" w:rsidRPr="005A4080" w:rsidTr="00DD00F8">
        <w:trPr>
          <w:trHeight w:val="261"/>
          <w:jc w:val="center"/>
        </w:trPr>
        <w:tc>
          <w:tcPr>
            <w:tcW w:w="3434" w:type="dxa"/>
            <w:gridSpan w:val="4"/>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249" w:type="dxa"/>
            <w:gridSpan w:val="22"/>
            <w:tcBorders>
              <w:top w:val="single" w:sz="4"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D00F8" w:rsidRPr="005A4080" w:rsidTr="00DD00F8">
        <w:trPr>
          <w:trHeight w:val="679"/>
          <w:jc w:val="center"/>
        </w:trPr>
        <w:tc>
          <w:tcPr>
            <w:tcW w:w="3434" w:type="dxa"/>
            <w:gridSpan w:val="4"/>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AMAÇ-2</w:t>
            </w:r>
          </w:p>
        </w:tc>
        <w:tc>
          <w:tcPr>
            <w:tcW w:w="6249" w:type="dxa"/>
            <w:gridSpan w:val="22"/>
            <w:tcBorders>
              <w:top w:val="single" w:sz="4" w:space="0" w:color="auto"/>
              <w:left w:val="nil"/>
              <w:bottom w:val="single" w:sz="4" w:space="0" w:color="auto"/>
              <w:right w:val="single" w:sz="8" w:space="0" w:color="000000"/>
            </w:tcBorders>
            <w:shd w:val="clear" w:color="auto" w:fill="auto"/>
            <w:noWrap/>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Öğrencilerin eğitim öğretime etkin katılımlarıyla donanımlı olarak bir üst öğrenime geçişi sağlanacaktır.</w:t>
            </w:r>
          </w:p>
        </w:tc>
      </w:tr>
      <w:tr w:rsidR="00DD00F8" w:rsidRPr="005A4080" w:rsidTr="00DD00F8">
        <w:trPr>
          <w:trHeight w:val="342"/>
          <w:jc w:val="center"/>
        </w:trPr>
        <w:tc>
          <w:tcPr>
            <w:tcW w:w="3434" w:type="dxa"/>
            <w:gridSpan w:val="4"/>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w:t>
            </w:r>
            <w:proofErr w:type="gramStart"/>
            <w:r w:rsidRPr="005A4080">
              <w:rPr>
                <w:rFonts w:ascii="Times New Roman" w:eastAsia="Times New Roman" w:hAnsi="Times New Roman" w:cs="Times New Roman"/>
                <w:b/>
                <w:bCs/>
                <w:color w:val="000000"/>
              </w:rPr>
              <w:t>2.3</w:t>
            </w:r>
            <w:proofErr w:type="gramEnd"/>
            <w:r w:rsidRPr="005A4080">
              <w:rPr>
                <w:rFonts w:ascii="Times New Roman" w:eastAsia="Times New Roman" w:hAnsi="Times New Roman" w:cs="Times New Roman"/>
                <w:b/>
                <w:bCs/>
                <w:color w:val="000000"/>
              </w:rPr>
              <w:t>.</w:t>
            </w:r>
          </w:p>
        </w:tc>
        <w:tc>
          <w:tcPr>
            <w:tcW w:w="6249" w:type="dxa"/>
            <w:gridSpan w:val="22"/>
            <w:tcBorders>
              <w:top w:val="single" w:sz="4" w:space="0" w:color="auto"/>
              <w:left w:val="nil"/>
              <w:bottom w:val="single" w:sz="4" w:space="0" w:color="auto"/>
              <w:right w:val="single" w:sz="8" w:space="0" w:color="000000"/>
            </w:tcBorders>
            <w:shd w:val="clear" w:color="auto" w:fill="auto"/>
            <w:noWrap/>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Okulda okuma kültürünü geliştirecek faaliyetlere yer verilerek öğrencilerin okuma-anlama becerilerinin gelişmesi sağlanacaktır.</w:t>
            </w:r>
          </w:p>
        </w:tc>
      </w:tr>
      <w:tr w:rsidR="00DD00F8" w:rsidRPr="005A4080" w:rsidTr="00DD00F8">
        <w:trPr>
          <w:trHeight w:val="439"/>
          <w:jc w:val="center"/>
        </w:trPr>
        <w:tc>
          <w:tcPr>
            <w:tcW w:w="4433" w:type="dxa"/>
            <w:gridSpan w:val="6"/>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1045" w:type="dxa"/>
            <w:gridSpan w:val="3"/>
            <w:tcBorders>
              <w:top w:val="nil"/>
              <w:left w:val="nil"/>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58" w:type="dxa"/>
            <w:gridSpan w:val="3"/>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57" w:type="dxa"/>
            <w:gridSpan w:val="3"/>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58" w:type="dxa"/>
            <w:gridSpan w:val="4"/>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57" w:type="dxa"/>
            <w:gridSpan w:val="4"/>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775" w:type="dxa"/>
            <w:gridSpan w:val="3"/>
            <w:tcBorders>
              <w:top w:val="nil"/>
              <w:left w:val="nil"/>
              <w:bottom w:val="single" w:sz="4" w:space="0" w:color="auto"/>
              <w:right w:val="single" w:sz="8"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D00F8" w:rsidRPr="005A4080" w:rsidTr="00DD00F8">
        <w:trPr>
          <w:trHeight w:val="601"/>
          <w:jc w:val="center"/>
        </w:trPr>
        <w:tc>
          <w:tcPr>
            <w:tcW w:w="4433" w:type="dxa"/>
            <w:gridSpan w:val="6"/>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Öğrenci başına okunan kitap sayısı</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16</w:t>
            </w:r>
          </w:p>
        </w:tc>
        <w:tc>
          <w:tcPr>
            <w:tcW w:w="858"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18</w:t>
            </w:r>
          </w:p>
        </w:tc>
        <w:tc>
          <w:tcPr>
            <w:tcW w:w="85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858" w:type="dxa"/>
            <w:gridSpan w:val="4"/>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22</w:t>
            </w:r>
          </w:p>
        </w:tc>
        <w:tc>
          <w:tcPr>
            <w:tcW w:w="857" w:type="dxa"/>
            <w:gridSpan w:val="4"/>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24</w:t>
            </w:r>
          </w:p>
        </w:tc>
        <w:tc>
          <w:tcPr>
            <w:tcW w:w="775"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26</w:t>
            </w:r>
          </w:p>
        </w:tc>
      </w:tr>
      <w:tr w:rsidR="00DD00F8" w:rsidRPr="005A4080" w:rsidTr="00DD00F8">
        <w:trPr>
          <w:trHeight w:val="205"/>
          <w:jc w:val="center"/>
        </w:trPr>
        <w:tc>
          <w:tcPr>
            <w:tcW w:w="4433" w:type="dxa"/>
            <w:gridSpan w:val="6"/>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Pr>
                <w:rFonts w:ascii="Times New Roman" w:eastAsia="Times New Roman" w:hAnsi="Times New Roman" w:cs="Times New Roman"/>
                <w:color w:val="231F20"/>
              </w:rPr>
              <w:t>Okulda öğrencilerin Türkçe dil becerilerini geliştirmeye yönelik düzenlenen etkinlik, proje, yarışma sayısı</w:t>
            </w:r>
          </w:p>
        </w:tc>
        <w:tc>
          <w:tcPr>
            <w:tcW w:w="1045"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4</w:t>
            </w:r>
          </w:p>
        </w:tc>
        <w:tc>
          <w:tcPr>
            <w:tcW w:w="858"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57" w:type="dxa"/>
            <w:gridSpan w:val="3"/>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58" w:type="dxa"/>
            <w:gridSpan w:val="4"/>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w:t>
            </w:r>
          </w:p>
        </w:tc>
        <w:tc>
          <w:tcPr>
            <w:tcW w:w="857" w:type="dxa"/>
            <w:gridSpan w:val="4"/>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775" w:type="dxa"/>
            <w:gridSpan w:val="3"/>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w:t>
            </w:r>
          </w:p>
        </w:tc>
      </w:tr>
      <w:tr w:rsidR="00DD00F8" w:rsidRPr="005A4080" w:rsidTr="00DD00F8">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tc>
        <w:tc>
          <w:tcPr>
            <w:tcW w:w="7758" w:type="dxa"/>
            <w:gridSpan w:val="25"/>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S.2.3.1. Okul ve sınıf kütüphaneleri zenginleştirilerek, öğrencilerin kütüphaneden yararlanması sağlanacaktır.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S.2.3.2. Türkçe dersinde ders saatinin bir bölümü okumaya ayrılacak ve okul müdürlüğünce planlanan zamanlarda okuma etkinlikleri düzenlenecektir.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 xml:space="preserve">S.2.3.3. Okuma alışkanlığını kazandırmayı amaçlayan etkinlikler, yarışmalar, projeler </w:t>
            </w:r>
            <w:proofErr w:type="gramStart"/>
            <w:r w:rsidRPr="005A4080">
              <w:rPr>
                <w:rFonts w:ascii="Times New Roman" w:eastAsia="Times New Roman" w:hAnsi="Times New Roman" w:cs="Times New Roman"/>
                <w:color w:val="000000"/>
              </w:rPr>
              <w:t>..</w:t>
            </w:r>
            <w:proofErr w:type="gramEnd"/>
            <w:r w:rsidRPr="005A4080">
              <w:rPr>
                <w:rFonts w:ascii="Times New Roman" w:eastAsia="Times New Roman" w:hAnsi="Times New Roman" w:cs="Times New Roman"/>
                <w:color w:val="000000"/>
              </w:rPr>
              <w:t xml:space="preserve"> </w:t>
            </w:r>
            <w:proofErr w:type="gramStart"/>
            <w:r w:rsidRPr="005A4080">
              <w:rPr>
                <w:rFonts w:ascii="Times New Roman" w:eastAsia="Times New Roman" w:hAnsi="Times New Roman" w:cs="Times New Roman"/>
                <w:color w:val="000000"/>
              </w:rPr>
              <w:t>vb.  çalışmalar</w:t>
            </w:r>
            <w:proofErr w:type="gramEnd"/>
            <w:r w:rsidRPr="005A4080">
              <w:rPr>
                <w:rFonts w:ascii="Times New Roman" w:eastAsia="Times New Roman" w:hAnsi="Times New Roman" w:cs="Times New Roman"/>
                <w:color w:val="000000"/>
              </w:rPr>
              <w:t xml:space="preserve"> yürütülecektir.</w:t>
            </w:r>
          </w:p>
        </w:tc>
      </w:tr>
    </w:tbl>
    <w:p w:rsidR="00DD00F8" w:rsidRDefault="00DD00F8" w:rsidP="0099038A"/>
    <w:p w:rsidR="00DD00F8" w:rsidRDefault="00DD00F8" w:rsidP="00DD00F8">
      <w:pPr>
        <w:ind w:left="709" w:firstLine="567"/>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DD00F8" w:rsidRPr="005A4080" w:rsidTr="00DA6114">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Eğitim ve Öğretimde Kalite</w:t>
            </w:r>
          </w:p>
        </w:tc>
      </w:tr>
      <w:tr w:rsidR="00DD00F8" w:rsidRPr="005A4080" w:rsidTr="00DA6114">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D00F8" w:rsidRPr="005A4080" w:rsidTr="00DA6114">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AMAÇ-2</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Velileri de sürece dâhil ederek daha nitelikli bir okul ortamı için etkin bir okul-aile birliği mekanizması geliştirilecektir.</w:t>
            </w:r>
          </w:p>
        </w:tc>
      </w:tr>
      <w:tr w:rsidR="00DD00F8" w:rsidRPr="005A4080" w:rsidTr="00DA6114">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w:t>
            </w:r>
            <w:proofErr w:type="gramStart"/>
            <w:r w:rsidRPr="005A4080">
              <w:rPr>
                <w:rFonts w:ascii="Times New Roman" w:eastAsia="Times New Roman" w:hAnsi="Times New Roman" w:cs="Times New Roman"/>
                <w:b/>
                <w:bCs/>
                <w:color w:val="000000"/>
              </w:rPr>
              <w:t>2.4</w:t>
            </w:r>
            <w:proofErr w:type="gramEnd"/>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Okul-aile birliğini güçlendirecek faaliyetler düzenlenecektir.</w:t>
            </w:r>
          </w:p>
        </w:tc>
      </w:tr>
      <w:tr w:rsidR="00DD00F8" w:rsidRPr="005A4080" w:rsidTr="00DA6114">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1000" w:type="dxa"/>
            <w:tcBorders>
              <w:top w:val="nil"/>
              <w:left w:val="nil"/>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58" w:type="dxa"/>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57" w:type="dxa"/>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58" w:type="dxa"/>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57" w:type="dxa"/>
            <w:tcBorders>
              <w:top w:val="nil"/>
              <w:left w:val="nil"/>
              <w:bottom w:val="single" w:sz="4" w:space="0" w:color="auto"/>
              <w:right w:val="single" w:sz="4"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775" w:type="dxa"/>
            <w:tcBorders>
              <w:top w:val="nil"/>
              <w:left w:val="nil"/>
              <w:bottom w:val="single" w:sz="4" w:space="0" w:color="auto"/>
              <w:right w:val="single" w:sz="8" w:space="0" w:color="auto"/>
            </w:tcBorders>
            <w:shd w:val="clear" w:color="auto" w:fill="A8D08D" w:themeFill="accent6"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D00F8" w:rsidRPr="005A4080" w:rsidTr="00DA6114">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pStyle w:val="TableParagraph"/>
              <w:spacing w:before="154" w:line="259" w:lineRule="auto"/>
              <w:rPr>
                <w:b/>
              </w:rPr>
            </w:pPr>
            <w:r w:rsidRPr="005A4080">
              <w:t>PG.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775"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r>
      <w:tr w:rsidR="00DD00F8" w:rsidRPr="005A4080" w:rsidTr="00DA6114">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pStyle w:val="TableParagraph"/>
              <w:spacing w:before="154" w:line="259" w:lineRule="auto"/>
              <w:rPr>
                <w:b/>
              </w:rPr>
            </w:pPr>
            <w:r w:rsidRPr="005A4080">
              <w:t>PG.  Düzenlenen okul-aile birliği toplantılarına katılan veli oranı (%)</w:t>
            </w:r>
          </w:p>
          <w:p w:rsidR="00DD00F8" w:rsidRPr="005A4080" w:rsidRDefault="00DD00F8" w:rsidP="00DA6114">
            <w:pPr>
              <w:rPr>
                <w:rFonts w:ascii="Times New Roman" w:eastAsia="Times New Roman" w:hAnsi="Times New Roman" w:cs="Times New Roman"/>
                <w:color w:val="231F20"/>
              </w:rPr>
            </w:pPr>
          </w:p>
        </w:tc>
        <w:tc>
          <w:tcPr>
            <w:tcW w:w="1000"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30</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40</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40</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45</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45</w:t>
            </w:r>
          </w:p>
        </w:tc>
        <w:tc>
          <w:tcPr>
            <w:tcW w:w="775"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45</w:t>
            </w:r>
          </w:p>
        </w:tc>
      </w:tr>
      <w:tr w:rsidR="00DD00F8" w:rsidRPr="005A4080" w:rsidTr="00DA6114">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hAnsi="Times New Roman" w:cs="Times New Roman"/>
              </w:rPr>
              <w:t>Veli kurum memnuniyet düzeyi (%)</w:t>
            </w:r>
          </w:p>
        </w:tc>
        <w:tc>
          <w:tcPr>
            <w:tcW w:w="1000"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hAnsi="Times New Roman" w:cs="Times New Roman"/>
                <w:b/>
                <w:bCs/>
                <w:color w:val="FF0000"/>
              </w:rPr>
            </w:pPr>
            <w:r>
              <w:rPr>
                <w:rFonts w:ascii="Times New Roman" w:hAnsi="Times New Roman" w:cs="Times New Roman"/>
                <w:b/>
                <w:bCs/>
                <w:color w:val="FF0000"/>
              </w:rPr>
              <w:t>70</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72</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80</w:t>
            </w:r>
          </w:p>
        </w:tc>
        <w:tc>
          <w:tcPr>
            <w:tcW w:w="775"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80</w:t>
            </w:r>
          </w:p>
        </w:tc>
      </w:tr>
      <w:tr w:rsidR="00DD00F8" w:rsidRPr="005A4080" w:rsidTr="00DA6114">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D00F8">
            <w:pPr>
              <w:pStyle w:val="TableParagraph"/>
              <w:numPr>
                <w:ilvl w:val="0"/>
                <w:numId w:val="22"/>
              </w:numPr>
              <w:tabs>
                <w:tab w:val="left" w:pos="1018"/>
              </w:tabs>
              <w:adjustRightInd/>
              <w:spacing w:line="278" w:lineRule="auto"/>
              <w:ind w:right="102"/>
              <w:jc w:val="both"/>
              <w:rPr>
                <w:b/>
              </w:rPr>
            </w:pPr>
            <w:r w:rsidRPr="005A4080">
              <w:t xml:space="preserve">Okul-aile birliği sistemini işlevsel hale getirmek için velilerin karar sürecine </w:t>
            </w:r>
            <w:proofErr w:type="gramStart"/>
            <w:r w:rsidRPr="005A4080">
              <w:t>dahil</w:t>
            </w:r>
            <w:proofErr w:type="gramEnd"/>
            <w:r w:rsidRPr="005A4080">
              <w:t xml:space="preserve"> edilmeleri sağlanacaktır. </w:t>
            </w:r>
          </w:p>
          <w:p w:rsidR="00DD00F8" w:rsidRPr="005A4080" w:rsidRDefault="00DD00F8" w:rsidP="00DD00F8">
            <w:pPr>
              <w:pStyle w:val="TableParagraph"/>
              <w:numPr>
                <w:ilvl w:val="0"/>
                <w:numId w:val="22"/>
              </w:numPr>
              <w:tabs>
                <w:tab w:val="left" w:pos="734"/>
              </w:tabs>
              <w:adjustRightInd/>
              <w:spacing w:line="276" w:lineRule="auto"/>
              <w:ind w:right="99"/>
              <w:jc w:val="both"/>
              <w:rPr>
                <w:b/>
              </w:rPr>
            </w:pPr>
            <w:r w:rsidRPr="005A4080">
              <w:t>Okul-aile işbirliğini kuvvetlendirmek amacıyla toplantı dışı sosyal ve kültürel faaliyetler düzenlenerek okul kültürünü benimsemeleri sağlanacaktır.</w:t>
            </w:r>
          </w:p>
          <w:p w:rsidR="00DD00F8" w:rsidRPr="005A4080" w:rsidRDefault="00DD00F8" w:rsidP="00DD00F8">
            <w:pPr>
              <w:pStyle w:val="ListeParagraf"/>
              <w:widowControl/>
              <w:numPr>
                <w:ilvl w:val="0"/>
                <w:numId w:val="22"/>
              </w:numPr>
              <w:autoSpaceDE/>
              <w:autoSpaceDN/>
              <w:adjustRightInd/>
              <w:spacing w:before="0" w:after="160" w:line="259" w:lineRule="auto"/>
              <w:contextualSpacing/>
              <w:rPr>
                <w:rFonts w:ascii="Times New Roman" w:eastAsia="Times New Roman" w:hAnsi="Times New Roman" w:cs="Times New Roman"/>
                <w:color w:val="000000"/>
              </w:rPr>
            </w:pPr>
            <w:r w:rsidRPr="005A4080">
              <w:rPr>
                <w:rFonts w:ascii="Times New Roman" w:hAnsi="Times New Roman" w:cs="Times New Roman"/>
              </w:rPr>
              <w:t>Dönem sonlarında veli kurum memnuniyet anketleri düzenlenerek eksikler ve geliştirilmesi gereken alanlar tespit edilecek, bunlara yönelik gereken önlemler alınacaktır.</w:t>
            </w:r>
          </w:p>
        </w:tc>
      </w:tr>
    </w:tbl>
    <w:p w:rsidR="00DD00F8" w:rsidRDefault="00DD00F8" w:rsidP="0099038A"/>
    <w:tbl>
      <w:tblPr>
        <w:tblW w:w="9629"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580"/>
      </w:tblGrid>
      <w:tr w:rsidR="00DD00F8" w:rsidRPr="005A4080" w:rsidTr="00DA6114">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TEMA</w:t>
            </w:r>
          </w:p>
        </w:tc>
        <w:tc>
          <w:tcPr>
            <w:tcW w:w="5921" w:type="dxa"/>
            <w:gridSpan w:val="7"/>
            <w:tcBorders>
              <w:top w:val="single" w:sz="8"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Kurumsal Kapasite</w:t>
            </w:r>
          </w:p>
        </w:tc>
      </w:tr>
      <w:tr w:rsidR="00DD00F8" w:rsidRPr="005A4080" w:rsidTr="00DA6114">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5921" w:type="dxa"/>
            <w:gridSpan w:val="7"/>
            <w:tcBorders>
              <w:top w:val="single" w:sz="4"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D00F8" w:rsidRPr="005A4080" w:rsidTr="00DA6114">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AMAÇ-3</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A.3</w:t>
            </w:r>
            <w:r w:rsidRPr="005A4080">
              <w:rPr>
                <w:rFonts w:ascii="Times New Roman" w:hAnsi="Times New Roman" w:cs="Times New Roman"/>
                <w:spacing w:val="-4"/>
              </w:rPr>
              <w:t xml:space="preserve"> </w:t>
            </w: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DD00F8" w:rsidRPr="005A4080" w:rsidTr="00DA6114">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w:t>
            </w:r>
            <w:proofErr w:type="gramStart"/>
            <w:r w:rsidRPr="005A4080">
              <w:rPr>
                <w:rFonts w:ascii="Times New Roman" w:eastAsia="Times New Roman" w:hAnsi="Times New Roman" w:cs="Times New Roman"/>
                <w:b/>
                <w:bCs/>
                <w:color w:val="000000"/>
              </w:rPr>
              <w:t>3.1</w:t>
            </w:r>
            <w:proofErr w:type="gramEnd"/>
            <w:r w:rsidRPr="005A4080">
              <w:rPr>
                <w:rFonts w:ascii="Times New Roman" w:eastAsia="Times New Roman" w:hAnsi="Times New Roman" w:cs="Times New Roman"/>
                <w:b/>
                <w:bCs/>
                <w:color w:val="000000"/>
              </w:rPr>
              <w:t>.</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H.</w:t>
            </w:r>
            <w:proofErr w:type="gramStart"/>
            <w:r w:rsidRPr="005A4080">
              <w:rPr>
                <w:rFonts w:ascii="Times New Roman" w:hAnsi="Times New Roman" w:cs="Times New Roman"/>
              </w:rPr>
              <w:t>3.1</w:t>
            </w:r>
            <w:proofErr w:type="gramEnd"/>
            <w:r w:rsidRPr="005A4080">
              <w:rPr>
                <w:rFonts w:ascii="Times New Roman" w:hAnsi="Times New Roman" w:cs="Times New Roman"/>
              </w:rPr>
              <w:t xml:space="preserve"> 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DD00F8" w:rsidRPr="005A4080" w:rsidTr="00DA6114">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1000" w:type="dxa"/>
            <w:tcBorders>
              <w:top w:val="nil"/>
              <w:left w:val="nil"/>
              <w:bottom w:val="single" w:sz="4" w:space="0" w:color="auto"/>
              <w:right w:val="single" w:sz="4" w:space="0" w:color="auto"/>
            </w:tcBorders>
            <w:shd w:val="clear" w:color="auto" w:fill="FFD966" w:themeFill="accent4" w:themeFillTint="99"/>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58" w:type="dxa"/>
            <w:tcBorders>
              <w:top w:val="nil"/>
              <w:left w:val="nil"/>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57" w:type="dxa"/>
            <w:tcBorders>
              <w:top w:val="nil"/>
              <w:left w:val="nil"/>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58" w:type="dxa"/>
            <w:tcBorders>
              <w:top w:val="nil"/>
              <w:left w:val="nil"/>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57" w:type="dxa"/>
            <w:tcBorders>
              <w:top w:val="nil"/>
              <w:left w:val="nil"/>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492" w:type="dxa"/>
            <w:tcBorders>
              <w:top w:val="nil"/>
              <w:left w:val="nil"/>
              <w:bottom w:val="single" w:sz="4" w:space="0" w:color="auto"/>
              <w:right w:val="single" w:sz="8"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D00F8" w:rsidRPr="005A4080" w:rsidTr="00DA6114">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w:t>
            </w:r>
            <w:r w:rsidRPr="005A4080">
              <w:rPr>
                <w:rFonts w:ascii="Times New Roman" w:eastAsia="Times New Roman" w:hAnsi="Times New Roman" w:cs="Times New Roman"/>
                <w:color w:val="231F20"/>
              </w:rPr>
              <w:tab/>
              <w:t>İyileştirilen</w:t>
            </w:r>
            <w:r w:rsidRPr="005A4080">
              <w:rPr>
                <w:rFonts w:ascii="Times New Roman" w:eastAsia="Times New Roman" w:hAnsi="Times New Roman" w:cs="Times New Roman"/>
                <w:color w:val="231F20"/>
              </w:rPr>
              <w:tab/>
              <w:t>fiziki</w:t>
            </w:r>
            <w:r w:rsidRPr="005A4080">
              <w:rPr>
                <w:rFonts w:ascii="Times New Roman" w:eastAsia="Times New Roman" w:hAnsi="Times New Roman" w:cs="Times New Roman"/>
                <w:color w:val="231F20"/>
              </w:rPr>
              <w:tab/>
              <w:t>mekân</w:t>
            </w:r>
            <w:r w:rsidRPr="005A4080">
              <w:rPr>
                <w:rFonts w:ascii="Times New Roman" w:eastAsia="Times New Roman" w:hAnsi="Times New Roman" w:cs="Times New Roman"/>
                <w:color w:val="231F20"/>
              </w:rPr>
              <w:tab/>
              <w:t>(derslikler, spor salonu, kütüphaneler, atölyeler vb.) sayısı.</w:t>
            </w:r>
          </w:p>
        </w:tc>
        <w:tc>
          <w:tcPr>
            <w:tcW w:w="1000"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4</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492"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w:t>
            </w:r>
          </w:p>
        </w:tc>
      </w:tr>
      <w:tr w:rsidR="00DD00F8" w:rsidRPr="005A4080" w:rsidTr="00DA611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DD00F8" w:rsidRPr="005A4080" w:rsidRDefault="00DD00F8" w:rsidP="00DA6114">
            <w:pPr>
              <w:rPr>
                <w:rFonts w:ascii="Times New Roman" w:eastAsia="Times New Roman" w:hAnsi="Times New Roman" w:cs="Times New Roman"/>
                <w:color w:val="231F20"/>
              </w:rPr>
            </w:pPr>
            <w:r w:rsidRPr="005A4080">
              <w:rPr>
                <w:rFonts w:ascii="Times New Roman" w:eastAsia="Times New Roman" w:hAnsi="Times New Roman" w:cs="Times New Roman"/>
                <w:color w:val="231F20"/>
              </w:rPr>
              <w:t>PG.  Okulda bir eğitim ve öğretim yılında geleneksel çocuk oyunlarına yönelik olarak düzenlenen alan/mekân sayısı.</w:t>
            </w:r>
          </w:p>
        </w:tc>
        <w:tc>
          <w:tcPr>
            <w:tcW w:w="1000"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492" w:type="dxa"/>
            <w:tcBorders>
              <w:top w:val="nil"/>
              <w:left w:val="nil"/>
              <w:bottom w:val="single" w:sz="4" w:space="0" w:color="auto"/>
              <w:right w:val="single" w:sz="8" w:space="0" w:color="auto"/>
            </w:tcBorders>
            <w:shd w:val="clear" w:color="auto" w:fill="auto"/>
            <w:vAlign w:val="center"/>
          </w:tcPr>
          <w:p w:rsidR="00DD00F8" w:rsidRPr="005A4080" w:rsidRDefault="00A56F0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r>
      <w:tr w:rsidR="00DD00F8" w:rsidRPr="005A4080" w:rsidTr="00DA611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DD00F8" w:rsidRPr="005A4080" w:rsidRDefault="00DD00F8" w:rsidP="00DA6114">
            <w:pPr>
              <w:rPr>
                <w:rFonts w:ascii="Times New Roman" w:eastAsia="Times New Roman" w:hAnsi="Times New Roman" w:cs="Times New Roman"/>
                <w:color w:val="231F20"/>
              </w:rPr>
            </w:pPr>
          </w:p>
        </w:tc>
        <w:tc>
          <w:tcPr>
            <w:tcW w:w="1000"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jc w:val="center"/>
              <w:rPr>
                <w:rFonts w:ascii="Times New Roman" w:eastAsia="Times New Roman" w:hAnsi="Times New Roman" w:cs="Times New Roman"/>
                <w:b/>
                <w:color w:val="FF0000"/>
              </w:rPr>
            </w:pP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jc w:val="center"/>
              <w:rPr>
                <w:rFonts w:ascii="Times New Roman" w:eastAsia="Times New Roman" w:hAnsi="Times New Roman" w:cs="Times New Roman"/>
                <w:color w:val="231F20"/>
              </w:rPr>
            </w:pP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jc w:val="center"/>
              <w:rPr>
                <w:rFonts w:ascii="Times New Roman" w:eastAsia="Times New Roman" w:hAnsi="Times New Roman" w:cs="Times New Roman"/>
                <w:color w:val="231F20"/>
              </w:rPr>
            </w:pP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jc w:val="center"/>
              <w:rPr>
                <w:rFonts w:ascii="Times New Roman" w:eastAsia="Times New Roman" w:hAnsi="Times New Roman" w:cs="Times New Roman"/>
                <w:color w:val="231F20"/>
              </w:rPr>
            </w:pP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DD00F8" w:rsidP="00DA6114">
            <w:pPr>
              <w:jc w:val="center"/>
              <w:rPr>
                <w:rFonts w:ascii="Times New Roman" w:eastAsia="Times New Roman" w:hAnsi="Times New Roman" w:cs="Times New Roman"/>
                <w:color w:val="231F20"/>
              </w:rPr>
            </w:pPr>
          </w:p>
        </w:tc>
        <w:tc>
          <w:tcPr>
            <w:tcW w:w="492" w:type="dxa"/>
            <w:tcBorders>
              <w:top w:val="nil"/>
              <w:left w:val="nil"/>
              <w:bottom w:val="single" w:sz="4" w:space="0" w:color="auto"/>
              <w:right w:val="single" w:sz="8" w:space="0" w:color="auto"/>
            </w:tcBorders>
            <w:shd w:val="clear" w:color="auto" w:fill="auto"/>
            <w:vAlign w:val="center"/>
          </w:tcPr>
          <w:p w:rsidR="00DD00F8" w:rsidRPr="005A4080" w:rsidRDefault="00DD00F8" w:rsidP="00DA6114">
            <w:pPr>
              <w:jc w:val="center"/>
              <w:rPr>
                <w:rFonts w:ascii="Times New Roman" w:eastAsia="Times New Roman" w:hAnsi="Times New Roman" w:cs="Times New Roman"/>
                <w:color w:val="231F20"/>
              </w:rPr>
            </w:pPr>
          </w:p>
        </w:tc>
      </w:tr>
      <w:tr w:rsidR="00DD00F8" w:rsidRPr="005A4080" w:rsidTr="00DA6114">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tc>
        <w:tc>
          <w:tcPr>
            <w:tcW w:w="743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Fiziki mekânların iyileştirilmesi için kamu idareleri, belediyeler ve işverenlerle iş birlikleri yapılacaktır.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 xml:space="preserve"> Atölye ve laboratuvarların iyileştirilmesi için sektör ile iş birlikleri yapılacaktır.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Okul bahçeleri geleneksel çocuk oyunlarına yönelik düzenlenecektir.</w:t>
            </w:r>
          </w:p>
        </w:tc>
      </w:tr>
    </w:tbl>
    <w:p w:rsidR="00DD00F8" w:rsidRDefault="00DD00F8" w:rsidP="0025324C"/>
    <w:p w:rsidR="00DD00F8" w:rsidRDefault="00DD00F8" w:rsidP="00DD00F8">
      <w:pPr>
        <w:ind w:left="709" w:firstLine="567"/>
      </w:pPr>
    </w:p>
    <w:tbl>
      <w:tblPr>
        <w:tblW w:w="9762"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580"/>
      </w:tblGrid>
      <w:tr w:rsidR="00DD00F8" w:rsidRPr="005A4080" w:rsidTr="00DA6114">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Kurumsal Kapasite</w:t>
            </w:r>
          </w:p>
        </w:tc>
      </w:tr>
      <w:tr w:rsidR="00DD00F8" w:rsidRPr="005A4080" w:rsidTr="00DA6114">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spacing w:val="-2"/>
              </w:rPr>
              <w:t>İlkokul</w:t>
            </w:r>
          </w:p>
        </w:tc>
      </w:tr>
      <w:tr w:rsidR="00DD00F8" w:rsidRPr="005A4080" w:rsidTr="00DA6114">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AMAÇ-3</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Eğitim ve öğretimin niteliğinin geliştirilmesini sağlanacaktır.</w:t>
            </w:r>
          </w:p>
        </w:tc>
      </w:tr>
      <w:tr w:rsidR="00DD00F8" w:rsidRPr="005A4080" w:rsidTr="00DA6114">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HEDEF-</w:t>
            </w:r>
            <w:proofErr w:type="gramStart"/>
            <w:r w:rsidRPr="005A4080">
              <w:rPr>
                <w:rFonts w:ascii="Times New Roman" w:eastAsia="Times New Roman" w:hAnsi="Times New Roman" w:cs="Times New Roman"/>
                <w:b/>
                <w:bCs/>
                <w:color w:val="000000"/>
              </w:rPr>
              <w:t>3.1</w:t>
            </w:r>
            <w:proofErr w:type="gramEnd"/>
            <w:r w:rsidRPr="005A4080">
              <w:rPr>
                <w:rFonts w:ascii="Times New Roman" w:eastAsia="Times New Roman" w:hAnsi="Times New Roman" w:cs="Times New Roman"/>
                <w:b/>
                <w:bCs/>
                <w:color w:val="000000"/>
              </w:rPr>
              <w:t>.</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D00F8" w:rsidRPr="005A4080" w:rsidRDefault="00DD00F8" w:rsidP="00DA6114">
            <w:pPr>
              <w:rPr>
                <w:rFonts w:ascii="Times New Roman" w:eastAsia="Times New Roman" w:hAnsi="Times New Roman" w:cs="Times New Roman"/>
                <w:color w:val="000000"/>
              </w:rPr>
            </w:pPr>
            <w:r w:rsidRPr="005A4080">
              <w:rPr>
                <w:rFonts w:ascii="Times New Roman" w:hAnsi="Times New Roman" w:cs="Times New Roman"/>
              </w:rPr>
              <w:t>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DD00F8" w:rsidRPr="005A4080" w:rsidTr="00DA6114">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Performans Göstergeleri</w:t>
            </w:r>
          </w:p>
        </w:tc>
        <w:tc>
          <w:tcPr>
            <w:tcW w:w="1045" w:type="dxa"/>
            <w:tcBorders>
              <w:top w:val="nil"/>
              <w:left w:val="nil"/>
              <w:bottom w:val="single" w:sz="4" w:space="0" w:color="auto"/>
              <w:right w:val="single" w:sz="4" w:space="0" w:color="auto"/>
            </w:tcBorders>
            <w:shd w:val="clear" w:color="auto" w:fill="FFD966" w:themeFill="accent4" w:themeFillTint="99"/>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Plan Dönemi Başlangıç Değeri</w:t>
            </w:r>
          </w:p>
        </w:tc>
        <w:tc>
          <w:tcPr>
            <w:tcW w:w="858" w:type="dxa"/>
            <w:tcBorders>
              <w:top w:val="nil"/>
              <w:left w:val="nil"/>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2024</w:t>
            </w:r>
          </w:p>
        </w:tc>
        <w:tc>
          <w:tcPr>
            <w:tcW w:w="857" w:type="dxa"/>
            <w:tcBorders>
              <w:top w:val="nil"/>
              <w:left w:val="nil"/>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2025</w:t>
            </w:r>
          </w:p>
        </w:tc>
        <w:tc>
          <w:tcPr>
            <w:tcW w:w="858" w:type="dxa"/>
            <w:tcBorders>
              <w:top w:val="nil"/>
              <w:left w:val="nil"/>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2026</w:t>
            </w:r>
          </w:p>
        </w:tc>
        <w:tc>
          <w:tcPr>
            <w:tcW w:w="857" w:type="dxa"/>
            <w:tcBorders>
              <w:top w:val="nil"/>
              <w:left w:val="nil"/>
              <w:bottom w:val="single" w:sz="4" w:space="0" w:color="auto"/>
              <w:right w:val="single" w:sz="4"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2027</w:t>
            </w:r>
          </w:p>
        </w:tc>
        <w:tc>
          <w:tcPr>
            <w:tcW w:w="580" w:type="dxa"/>
            <w:tcBorders>
              <w:top w:val="nil"/>
              <w:left w:val="nil"/>
              <w:bottom w:val="single" w:sz="4" w:space="0" w:color="auto"/>
              <w:right w:val="single" w:sz="8" w:space="0" w:color="auto"/>
            </w:tcBorders>
            <w:shd w:val="clear" w:color="auto" w:fill="FFD966" w:themeFill="accent4" w:themeFillTint="99"/>
            <w:noWrap/>
            <w:vAlign w:val="center"/>
            <w:hideMark/>
          </w:tcPr>
          <w:p w:rsidR="00DD00F8" w:rsidRPr="005A4080" w:rsidRDefault="00DD00F8" w:rsidP="00DA6114">
            <w:pPr>
              <w:jc w:val="cente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2028</w:t>
            </w:r>
          </w:p>
        </w:tc>
      </w:tr>
      <w:tr w:rsidR="00DD00F8" w:rsidRPr="005A4080" w:rsidTr="00DA6114">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 xml:space="preserve">PG </w:t>
            </w:r>
            <w:proofErr w:type="gramStart"/>
            <w:r w:rsidRPr="005A4080">
              <w:rPr>
                <w:rFonts w:ascii="Times New Roman" w:eastAsia="Times New Roman" w:hAnsi="Times New Roman" w:cs="Times New Roman"/>
                <w:b/>
                <w:bCs/>
                <w:color w:val="000000"/>
              </w:rPr>
              <w:t>1.1</w:t>
            </w:r>
            <w:proofErr w:type="gramEnd"/>
            <w:r w:rsidRPr="005A4080">
              <w:rPr>
                <w:rFonts w:ascii="Times New Roman" w:eastAsia="Times New Roman" w:hAnsi="Times New Roman" w:cs="Times New Roman"/>
                <w:b/>
                <w:bCs/>
                <w:color w:val="000000"/>
              </w:rPr>
              <w:t xml:space="preserve">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580" w:type="dxa"/>
            <w:tcBorders>
              <w:top w:val="nil"/>
              <w:left w:val="nil"/>
              <w:bottom w:val="single" w:sz="4" w:space="0" w:color="auto"/>
              <w:right w:val="single" w:sz="8"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r>
      <w:tr w:rsidR="00DD00F8" w:rsidRPr="005A4080" w:rsidTr="00DA611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 xml:space="preserve">PG </w:t>
            </w:r>
            <w:proofErr w:type="gramStart"/>
            <w:r w:rsidRPr="005A4080">
              <w:rPr>
                <w:rFonts w:ascii="Times New Roman" w:eastAsia="Times New Roman" w:hAnsi="Times New Roman" w:cs="Times New Roman"/>
                <w:b/>
                <w:bCs/>
                <w:color w:val="000000"/>
              </w:rPr>
              <w:t>1.3</w:t>
            </w:r>
            <w:proofErr w:type="gramEnd"/>
            <w:r w:rsidRPr="005A4080">
              <w:rPr>
                <w:rFonts w:ascii="Times New Roman" w:eastAsia="Times New Roman" w:hAnsi="Times New Roman" w:cs="Times New Roman"/>
                <w:b/>
                <w:bCs/>
                <w:color w:val="000000"/>
              </w:rPr>
              <w:t xml:space="preserve">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3</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580" w:type="dxa"/>
            <w:tcBorders>
              <w:top w:val="nil"/>
              <w:left w:val="nil"/>
              <w:bottom w:val="single" w:sz="4" w:space="0" w:color="auto"/>
              <w:right w:val="single" w:sz="8"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DD00F8" w:rsidRPr="005A4080" w:rsidTr="00DA611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 xml:space="preserve">PG </w:t>
            </w:r>
            <w:proofErr w:type="gramStart"/>
            <w:r w:rsidRPr="005A4080">
              <w:rPr>
                <w:rFonts w:ascii="Times New Roman" w:eastAsia="Times New Roman" w:hAnsi="Times New Roman" w:cs="Times New Roman"/>
                <w:b/>
                <w:bCs/>
                <w:color w:val="000000"/>
              </w:rPr>
              <w:t>1.5</w:t>
            </w:r>
            <w:proofErr w:type="gramEnd"/>
            <w:r w:rsidRPr="005A4080">
              <w:rPr>
                <w:rFonts w:ascii="Times New Roman" w:eastAsia="Times New Roman" w:hAnsi="Times New Roman" w:cs="Times New Roman"/>
                <w:b/>
                <w:bCs/>
                <w:color w:val="000000"/>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3</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580" w:type="dxa"/>
            <w:tcBorders>
              <w:top w:val="nil"/>
              <w:left w:val="nil"/>
              <w:bottom w:val="single" w:sz="4" w:space="0" w:color="auto"/>
              <w:right w:val="single" w:sz="8"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DD00F8" w:rsidRPr="005A4080" w:rsidTr="00DA611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 xml:space="preserve">PG </w:t>
            </w:r>
            <w:proofErr w:type="gramStart"/>
            <w:r w:rsidRPr="005A4080">
              <w:rPr>
                <w:rFonts w:ascii="Times New Roman" w:eastAsia="Times New Roman" w:hAnsi="Times New Roman" w:cs="Times New Roman"/>
                <w:b/>
                <w:bCs/>
                <w:color w:val="000000"/>
              </w:rPr>
              <w:t>1.6</w:t>
            </w:r>
            <w:proofErr w:type="gramEnd"/>
            <w:r w:rsidRPr="005A4080">
              <w:rPr>
                <w:rFonts w:ascii="Times New Roman" w:eastAsia="Times New Roman" w:hAnsi="Times New Roman" w:cs="Times New Roman"/>
                <w:b/>
                <w:bCs/>
                <w:color w:val="000000"/>
              </w:rPr>
              <w:t xml:space="preserve">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8"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57" w:type="dxa"/>
            <w:tcBorders>
              <w:top w:val="nil"/>
              <w:left w:val="nil"/>
              <w:bottom w:val="single" w:sz="4" w:space="0" w:color="auto"/>
              <w:right w:val="single" w:sz="4"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580" w:type="dxa"/>
            <w:tcBorders>
              <w:top w:val="nil"/>
              <w:left w:val="nil"/>
              <w:bottom w:val="single" w:sz="4" w:space="0" w:color="auto"/>
              <w:right w:val="single" w:sz="8" w:space="0" w:color="auto"/>
            </w:tcBorders>
            <w:shd w:val="clear" w:color="auto" w:fill="auto"/>
            <w:vAlign w:val="center"/>
          </w:tcPr>
          <w:p w:rsidR="00DD00F8" w:rsidRPr="005A4080" w:rsidRDefault="009D1FA6" w:rsidP="00DA6114">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DD00F8" w:rsidRPr="005A4080" w:rsidTr="00DA6114">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DD00F8" w:rsidRPr="005A4080" w:rsidRDefault="00DD00F8" w:rsidP="00DA6114">
            <w:pPr>
              <w:rPr>
                <w:rFonts w:ascii="Times New Roman" w:eastAsia="Times New Roman" w:hAnsi="Times New Roman" w:cs="Times New Roman"/>
                <w:b/>
                <w:bCs/>
                <w:color w:val="000000"/>
              </w:rPr>
            </w:pPr>
            <w:r w:rsidRPr="005A4080">
              <w:rPr>
                <w:rFonts w:ascii="Times New Roman" w:eastAsia="Times New Roman" w:hAnsi="Times New Roman" w:cs="Times New Roman"/>
                <w:b/>
                <w:bCs/>
                <w:color w:val="000000"/>
              </w:rPr>
              <w:t>Stratejiler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S1 Yöneticilerin ve öğretmenlerin mesleki gelişim ihtiyaçlarını tespit etmek amacıyla ihtiyaç analiz anketi yapılacaktır.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S3 Yönetici ve öğretmenlerin alanlarında mesleki gelişimlerini ve öğretmenlik yeterliklerini geliştirmek için mahalli ve merkezi düzeyde eğitim almaları sağlanacaktır.</w:t>
            </w:r>
          </w:p>
          <w:p w:rsidR="00DD00F8" w:rsidRPr="005A4080" w:rsidRDefault="00DD00F8" w:rsidP="00DA6114">
            <w:pPr>
              <w:rPr>
                <w:rFonts w:ascii="Times New Roman" w:eastAsia="Times New Roman" w:hAnsi="Times New Roman" w:cs="Times New Roman"/>
                <w:color w:val="000000"/>
              </w:rPr>
            </w:pPr>
            <w:r w:rsidRPr="005A4080">
              <w:rPr>
                <w:rFonts w:ascii="Times New Roman" w:eastAsia="Times New Roman" w:hAnsi="Times New Roman" w:cs="Times New Roman"/>
                <w:color w:val="000000"/>
              </w:rPr>
              <w:t>S4 Yöneticilerinin ve öğretmenlerin dijital platformlar aracılığıyla verilen eğitimlere katılmaları teşvik edilecektir.</w:t>
            </w:r>
          </w:p>
          <w:p w:rsidR="00DD00F8" w:rsidRPr="005A4080" w:rsidRDefault="00DD00F8" w:rsidP="00DA6114">
            <w:pPr>
              <w:rPr>
                <w:rFonts w:ascii="Times New Roman" w:hAnsi="Times New Roman" w:cs="Times New Roman"/>
              </w:rPr>
            </w:pPr>
            <w:r w:rsidRPr="005A4080">
              <w:rPr>
                <w:rFonts w:ascii="Times New Roman" w:eastAsia="Times New Roman" w:hAnsi="Times New Roman" w:cs="Times New Roman"/>
                <w:color w:val="000000"/>
              </w:rPr>
              <w:t xml:space="preserve">S5 </w:t>
            </w:r>
            <w:r w:rsidRPr="005A4080">
              <w:rPr>
                <w:rFonts w:ascii="Times New Roman" w:hAnsi="Times New Roman" w:cs="Times New Roman"/>
              </w:rPr>
              <w:t>Öğretmenlerin yerel, ulusal ve uluslararası proje ve yarışmalara katılmaları teşvik edilecektir.</w:t>
            </w:r>
          </w:p>
          <w:p w:rsidR="00DD00F8" w:rsidRPr="005A4080" w:rsidRDefault="00DD00F8" w:rsidP="00DA6114">
            <w:pPr>
              <w:rPr>
                <w:rFonts w:ascii="Times New Roman" w:eastAsia="Times New Roman" w:hAnsi="Times New Roman" w:cs="Times New Roman"/>
                <w:color w:val="000000"/>
              </w:rPr>
            </w:pPr>
          </w:p>
        </w:tc>
      </w:tr>
    </w:tbl>
    <w:p w:rsidR="00AC27BB" w:rsidRDefault="00AC27BB" w:rsidP="0025324C"/>
    <w:p w:rsidR="00AC27BB" w:rsidRDefault="00AC27BB" w:rsidP="00DD00F8">
      <w:pPr>
        <w:ind w:left="709" w:firstLine="567"/>
      </w:pPr>
    </w:p>
    <w:p w:rsidR="00991A42" w:rsidRDefault="00991A42" w:rsidP="00CA192B">
      <w:pPr>
        <w:ind w:left="709" w:firstLine="567"/>
        <w:rPr>
          <w:b/>
        </w:rPr>
      </w:pPr>
    </w:p>
    <w:p w:rsidR="00991A42" w:rsidRDefault="00991A42"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038A" w:rsidRDefault="0099038A" w:rsidP="00CA192B">
      <w:pPr>
        <w:ind w:left="709" w:firstLine="567"/>
        <w:rPr>
          <w:b/>
        </w:rPr>
      </w:pPr>
    </w:p>
    <w:p w:rsidR="00991A42" w:rsidRDefault="00991A42" w:rsidP="00CA192B">
      <w:pPr>
        <w:ind w:left="709" w:firstLine="567"/>
        <w:rPr>
          <w:b/>
        </w:rPr>
      </w:pPr>
    </w:p>
    <w:p w:rsidR="00991A42" w:rsidRDefault="00991A42" w:rsidP="00CA192B">
      <w:pPr>
        <w:ind w:left="709" w:firstLine="567"/>
        <w:rPr>
          <w:b/>
        </w:rPr>
      </w:pPr>
    </w:p>
    <w:p w:rsidR="00AC27BB" w:rsidRDefault="00F009AC" w:rsidP="00CA192B">
      <w:pPr>
        <w:ind w:left="709" w:firstLine="567"/>
      </w:pPr>
      <w:r>
        <w:rPr>
          <w:b/>
        </w:rPr>
        <w:lastRenderedPageBreak/>
        <w:t>5.2.</w:t>
      </w:r>
      <w:r w:rsidR="00CA192B" w:rsidRPr="00CA192B">
        <w:rPr>
          <w:b/>
        </w:rPr>
        <w:t>)TOPUZARPA ORTAOKULU AMAÇ, HEDEF VE EYLEMLERİ</w:t>
      </w:r>
    </w:p>
    <w:p w:rsidR="00AC27BB" w:rsidRDefault="00AC27BB" w:rsidP="00DD00F8">
      <w:pPr>
        <w:ind w:left="709" w:firstLine="567"/>
      </w:pPr>
    </w:p>
    <w:p w:rsidR="00AC27BB" w:rsidRDefault="00AC27BB" w:rsidP="00CA192B"/>
    <w:tbl>
      <w:tblPr>
        <w:tblW w:w="9483" w:type="dxa"/>
        <w:jc w:val="center"/>
        <w:tblLayout w:type="fixed"/>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003594" w:rsidRPr="00377970" w:rsidTr="00CA192B">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rPr>
              <w:t>Eğitim ve Öğretime Erişim</w:t>
            </w:r>
          </w:p>
        </w:tc>
      </w:tr>
      <w:tr w:rsidR="00003594" w:rsidRPr="00377970" w:rsidTr="00CA192B">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spacing w:val="-2"/>
              </w:rPr>
              <w:t>Ortaokul</w:t>
            </w:r>
          </w:p>
        </w:tc>
      </w:tr>
      <w:tr w:rsidR="00003594" w:rsidRPr="00377970" w:rsidTr="00CA192B">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Öğrencilerin eğitim öğretime etkin katılımlarıyla donanımlı olarak bir üst öğrenime geçişi sağlanacaktır.</w:t>
            </w:r>
          </w:p>
        </w:tc>
      </w:tr>
      <w:tr w:rsidR="00003594" w:rsidRPr="00377970" w:rsidTr="00CA192B">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HEDEF-</w:t>
            </w:r>
            <w:proofErr w:type="gramStart"/>
            <w:r w:rsidRPr="00377970">
              <w:rPr>
                <w:rFonts w:ascii="Times New Roman" w:hAnsi="Times New Roman" w:cs="Times New Roman"/>
                <w:b/>
              </w:rPr>
              <w:t>1.1</w:t>
            </w:r>
            <w:proofErr w:type="gramEnd"/>
            <w:r w:rsidRPr="00377970">
              <w:rPr>
                <w:rFonts w:ascii="Times New Roman" w:hAnsi="Times New Roman" w:cs="Times New Roman"/>
                <w:b/>
              </w:rPr>
              <w:t>.</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57B2F">
              <w:rPr>
                <w:rFonts w:ascii="Times New Roman" w:hAnsi="Times New Roman" w:cs="Times New Roman"/>
              </w:rPr>
              <w:t>Kayıt bölgesinde yer alan öğrencilerin okula devam oranlarının artırılması sağlanacaktır.</w:t>
            </w:r>
          </w:p>
        </w:tc>
      </w:tr>
      <w:tr w:rsidR="00003594" w:rsidRPr="00377970" w:rsidTr="00CA192B">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tcBorders>
              <w:top w:val="nil"/>
              <w:left w:val="nil"/>
              <w:bottom w:val="single" w:sz="4" w:space="0" w:color="auto"/>
              <w:right w:val="single" w:sz="4" w:space="0" w:color="auto"/>
            </w:tcBorders>
            <w:shd w:val="clear" w:color="auto" w:fill="B4C6E7" w:themeFill="accent5" w:themeFillTint="66"/>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2024</w:t>
            </w:r>
          </w:p>
        </w:tc>
        <w:tc>
          <w:tcPr>
            <w:tcW w:w="811" w:type="dxa"/>
            <w:tcBorders>
              <w:top w:val="nil"/>
              <w:left w:val="nil"/>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2025</w:t>
            </w:r>
          </w:p>
        </w:tc>
        <w:tc>
          <w:tcPr>
            <w:tcW w:w="812" w:type="dxa"/>
            <w:tcBorders>
              <w:top w:val="nil"/>
              <w:left w:val="nil"/>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2026</w:t>
            </w:r>
          </w:p>
        </w:tc>
        <w:tc>
          <w:tcPr>
            <w:tcW w:w="811" w:type="dxa"/>
            <w:tcBorders>
              <w:top w:val="nil"/>
              <w:left w:val="nil"/>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2028</w:t>
            </w:r>
          </w:p>
        </w:tc>
      </w:tr>
      <w:tr w:rsidR="00003594" w:rsidRPr="00377970" w:rsidTr="00CA192B">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PG 1.1.1</w:t>
            </w:r>
            <w:r w:rsidRPr="00377970">
              <w:rPr>
                <w:rFonts w:ascii="Times New Roman" w:hAnsi="Times New Roman" w:cs="Times New Roman"/>
                <w:color w:val="231F20"/>
              </w:rPr>
              <w:t>.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003594" w:rsidRPr="00377970" w:rsidRDefault="00667BA1" w:rsidP="00667BA1">
            <w:pPr>
              <w:rPr>
                <w:rFonts w:ascii="Times New Roman" w:hAnsi="Times New Roman" w:cs="Times New Roman"/>
                <w:color w:val="FF0000"/>
              </w:rPr>
            </w:pPr>
            <w:r>
              <w:rPr>
                <w:rFonts w:ascii="Times New Roman" w:hAnsi="Times New Roman" w:cs="Times New Roman"/>
                <w:color w:val="FF0000"/>
              </w:rPr>
              <w:t>5</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667BA1" w:rsidP="00667BA1">
            <w:pPr>
              <w:rPr>
                <w:rFonts w:ascii="Times New Roman" w:hAnsi="Times New Roman" w:cs="Times New Roman"/>
                <w:color w:val="231F20"/>
              </w:rPr>
            </w:pPr>
            <w:r>
              <w:rPr>
                <w:rFonts w:ascii="Times New Roman" w:hAnsi="Times New Roman" w:cs="Times New Roman"/>
                <w:color w:val="231F20"/>
              </w:rPr>
              <w:t>2</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667BA1" w:rsidP="00667BA1">
            <w:pPr>
              <w:rPr>
                <w:rFonts w:ascii="Times New Roman" w:hAnsi="Times New Roman" w:cs="Times New Roman"/>
                <w:color w:val="231F20"/>
              </w:rPr>
            </w:pPr>
            <w:r>
              <w:rPr>
                <w:rFonts w:ascii="Times New Roman" w:hAnsi="Times New Roman" w:cs="Times New Roman"/>
                <w:color w:val="231F20"/>
              </w:rPr>
              <w:t>0.5</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667BA1" w:rsidP="00667BA1">
            <w:pPr>
              <w:rPr>
                <w:rFonts w:ascii="Times New Roman" w:hAnsi="Times New Roman" w:cs="Times New Roman"/>
                <w:color w:val="231F20"/>
              </w:rPr>
            </w:pPr>
            <w:r>
              <w:rPr>
                <w:rFonts w:ascii="Times New Roman" w:hAnsi="Times New Roman" w:cs="Times New Roman"/>
                <w:color w:val="231F20"/>
              </w:rPr>
              <w:t>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667BA1" w:rsidP="00667BA1">
            <w:pPr>
              <w:rPr>
                <w:rFonts w:ascii="Times New Roman" w:hAnsi="Times New Roman" w:cs="Times New Roman"/>
                <w:color w:val="231F20"/>
              </w:rPr>
            </w:pPr>
            <w:r>
              <w:rPr>
                <w:rFonts w:ascii="Times New Roman" w:hAnsi="Times New Roman" w:cs="Times New Roman"/>
                <w:color w:val="231F20"/>
              </w:rPr>
              <w:t>0</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3</w:t>
            </w:r>
          </w:p>
        </w:tc>
      </w:tr>
      <w:tr w:rsidR="00003594" w:rsidRPr="00377970" w:rsidTr="00CA192B">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03594" w:rsidRDefault="00003594" w:rsidP="00667BA1">
            <w:pPr>
              <w:rPr>
                <w:rFonts w:ascii="Times New Roman" w:hAnsi="Times New Roman" w:cs="Times New Roman"/>
              </w:rPr>
            </w:pPr>
            <w:r>
              <w:rPr>
                <w:rFonts w:ascii="Times New Roman" w:hAnsi="Times New Roman" w:cs="Times New Roman"/>
              </w:rPr>
              <w:t xml:space="preserve">S-1.1.1. </w:t>
            </w:r>
            <w:r w:rsidRPr="00377970">
              <w:rPr>
                <w:rFonts w:ascii="Times New Roman" w:hAnsi="Times New Roman" w:cs="Times New Roman"/>
              </w:rPr>
              <w:t xml:space="preserve">Öğrencilerin devamsızlık nedenleri tespit edilerek devamsızlığa neden olan etmenler </w:t>
            </w:r>
            <w:r>
              <w:rPr>
                <w:rFonts w:ascii="Times New Roman" w:hAnsi="Times New Roman" w:cs="Times New Roman"/>
              </w:rPr>
              <w:t>tespit edilecektir.</w:t>
            </w:r>
          </w:p>
          <w:p w:rsidR="00003594" w:rsidRPr="005A4080" w:rsidRDefault="00003594" w:rsidP="00667BA1">
            <w:pPr>
              <w:rPr>
                <w:rFonts w:ascii="Times New Roman" w:hAnsi="Times New Roman" w:cs="Times New Roman"/>
              </w:rPr>
            </w:pPr>
            <w:r w:rsidRPr="005A4080">
              <w:rPr>
                <w:rFonts w:ascii="Times New Roman" w:hAnsi="Times New Roman" w:cs="Times New Roman"/>
              </w:rPr>
              <w:t xml:space="preserve">Okul </w:t>
            </w:r>
            <w:r w:rsidR="00296BBC">
              <w:rPr>
                <w:rFonts w:ascii="Times New Roman" w:hAnsi="Times New Roman" w:cs="Times New Roman"/>
              </w:rPr>
              <w:t xml:space="preserve">idaresi ve sınıf rehber öğretmenler </w:t>
            </w:r>
            <w:r w:rsidRPr="005A4080">
              <w:rPr>
                <w:rFonts w:ascii="Times New Roman" w:hAnsi="Times New Roman" w:cs="Times New Roman"/>
              </w:rPr>
              <w:t xml:space="preserve">aracılığı ile sürekli devamsızlık yapan öğrencilerle </w:t>
            </w:r>
            <w:r>
              <w:rPr>
                <w:rFonts w:ascii="Times New Roman" w:hAnsi="Times New Roman" w:cs="Times New Roman"/>
              </w:rPr>
              <w:t xml:space="preserve">ve velilerle </w:t>
            </w:r>
            <w:r w:rsidRPr="005A4080">
              <w:rPr>
                <w:rFonts w:ascii="Times New Roman" w:hAnsi="Times New Roman" w:cs="Times New Roman"/>
              </w:rPr>
              <w:t>görüşülerek okul tarafından çözülebilecek sorunların giderilmesi sağlanacaktır.</w:t>
            </w:r>
          </w:p>
          <w:p w:rsidR="00003594" w:rsidRPr="00377970" w:rsidRDefault="00003594" w:rsidP="00667BA1">
            <w:pPr>
              <w:rPr>
                <w:rFonts w:ascii="Times New Roman" w:hAnsi="Times New Roman" w:cs="Times New Roman"/>
              </w:rPr>
            </w:pPr>
          </w:p>
        </w:tc>
      </w:tr>
    </w:tbl>
    <w:p w:rsidR="00003594" w:rsidRPr="00377970" w:rsidRDefault="00003594" w:rsidP="00003594">
      <w:pPr>
        <w:tabs>
          <w:tab w:val="left" w:pos="1563"/>
          <w:tab w:val="left" w:pos="8855"/>
        </w:tabs>
        <w:jc w:val="both"/>
        <w:rPr>
          <w:rFonts w:ascii="Times New Roman" w:hAnsi="Times New Roman" w:cs="Times New Roman"/>
        </w:rPr>
      </w:pPr>
      <w:r w:rsidRPr="00377970">
        <w:rPr>
          <w:rFonts w:ascii="Times New Roman" w:hAnsi="Times New Roman" w:cs="Times New Roman"/>
        </w:rPr>
        <w:tab/>
      </w: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003594" w:rsidRPr="00377970" w:rsidTr="0099038A">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rPr>
              <w:t>Eğitim ve Öğretime Erişim</w:t>
            </w:r>
          </w:p>
        </w:tc>
      </w:tr>
      <w:tr w:rsidR="00003594" w:rsidRPr="00377970" w:rsidTr="0099038A">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spacing w:val="-2"/>
              </w:rPr>
              <w:t>Ortaokul</w:t>
            </w:r>
          </w:p>
        </w:tc>
      </w:tr>
      <w:tr w:rsidR="00003594" w:rsidRPr="00377970" w:rsidTr="0099038A">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A1. Eğitime erişim ve fırsat eşitliği çerçevesinde kayıt bölgesinde yer alan öğrencilerin etkin bir şekilde eğitim-öğretim sürecine dâhil olmaları ve devamları sağlanacaktır.</w:t>
            </w:r>
          </w:p>
        </w:tc>
      </w:tr>
      <w:tr w:rsidR="00003594" w:rsidRPr="00377970" w:rsidTr="0099038A">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HEDEF-</w:t>
            </w:r>
            <w:proofErr w:type="gramStart"/>
            <w:r w:rsidRPr="00377970">
              <w:rPr>
                <w:rFonts w:ascii="Times New Roman" w:hAnsi="Times New Roman" w:cs="Times New Roman"/>
                <w:b/>
              </w:rPr>
              <w:t>1.2</w:t>
            </w:r>
            <w:proofErr w:type="gramEnd"/>
            <w:r w:rsidRPr="00377970">
              <w:rPr>
                <w:rFonts w:ascii="Times New Roman" w:hAnsi="Times New Roman" w:cs="Times New Roman"/>
                <w:b/>
              </w:rPr>
              <w:t>.</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H2 Öğrencilerin</w:t>
            </w:r>
            <w:r>
              <w:rPr>
                <w:rFonts w:ascii="Times New Roman" w:hAnsi="Times New Roman" w:cs="Times New Roman"/>
              </w:rPr>
              <w:t xml:space="preserve"> okula uyum sorunlarını ve öğrenme</w:t>
            </w:r>
            <w:r w:rsidRPr="00377970">
              <w:rPr>
                <w:rFonts w:ascii="Times New Roman" w:hAnsi="Times New Roman" w:cs="Times New Roman"/>
              </w:rPr>
              <w:t xml:space="preserve"> kayıplar</w:t>
            </w:r>
            <w:r>
              <w:rPr>
                <w:rFonts w:ascii="Times New Roman" w:hAnsi="Times New Roman" w:cs="Times New Roman"/>
              </w:rPr>
              <w:t>ı önleyici çalışmalar yapılacaktır.</w:t>
            </w:r>
          </w:p>
        </w:tc>
      </w:tr>
      <w:tr w:rsidR="00003594" w:rsidRPr="00377970" w:rsidTr="0099038A">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tcBorders>
              <w:top w:val="nil"/>
              <w:left w:val="nil"/>
              <w:bottom w:val="single" w:sz="4" w:space="0" w:color="auto"/>
              <w:right w:val="single" w:sz="4" w:space="0" w:color="auto"/>
            </w:tcBorders>
            <w:shd w:val="clear" w:color="auto" w:fill="B4C6E7" w:themeFill="accent5" w:themeFillTint="66"/>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2024</w:t>
            </w:r>
          </w:p>
        </w:tc>
        <w:tc>
          <w:tcPr>
            <w:tcW w:w="811" w:type="dxa"/>
            <w:tcBorders>
              <w:top w:val="nil"/>
              <w:left w:val="nil"/>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2025</w:t>
            </w:r>
          </w:p>
        </w:tc>
        <w:tc>
          <w:tcPr>
            <w:tcW w:w="812" w:type="dxa"/>
            <w:tcBorders>
              <w:top w:val="nil"/>
              <w:left w:val="nil"/>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2026</w:t>
            </w:r>
          </w:p>
        </w:tc>
        <w:tc>
          <w:tcPr>
            <w:tcW w:w="811" w:type="dxa"/>
            <w:tcBorders>
              <w:top w:val="nil"/>
              <w:left w:val="nil"/>
              <w:bottom w:val="single" w:sz="4" w:space="0" w:color="auto"/>
              <w:right w:val="single" w:sz="4"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B4C6E7" w:themeFill="accent5"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2028</w:t>
            </w:r>
          </w:p>
        </w:tc>
      </w:tr>
      <w:tr w:rsidR="00003594" w:rsidRPr="00377970" w:rsidTr="0099038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w:t>
            </w:r>
            <w:proofErr w:type="gramEnd"/>
            <w:r w:rsidRPr="00377970">
              <w:rPr>
                <w:rFonts w:ascii="Times New Roman" w:hAnsi="Times New Roman" w:cs="Times New Roman"/>
                <w:color w:val="231F20"/>
              </w:rPr>
              <w:t xml:space="preserve"> Destek eğitim odasından yararlanan öğrenci sayısı.</w:t>
            </w:r>
          </w:p>
        </w:tc>
        <w:tc>
          <w:tcPr>
            <w:tcW w:w="1045"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FF0000"/>
              </w:rPr>
            </w:pPr>
            <w:r>
              <w:rPr>
                <w:rFonts w:ascii="Times New Roman" w:hAnsi="Times New Roman" w:cs="Times New Roman"/>
                <w:color w:val="FF0000"/>
              </w:rPr>
              <w:t>1</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1</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1</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1</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2</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w:t>
            </w:r>
          </w:p>
        </w:tc>
      </w:tr>
      <w:tr w:rsidR="00003594" w:rsidRPr="00377970" w:rsidTr="0099038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PG. Uyum problemi yaşayan öğrencilerle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FF0000"/>
              </w:rPr>
            </w:pPr>
            <w:r>
              <w:rPr>
                <w:rFonts w:ascii="Times New Roman" w:hAnsi="Times New Roman" w:cs="Times New Roman"/>
                <w:color w:val="FF0000"/>
              </w:rPr>
              <w:t>-</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r>
      <w:tr w:rsidR="00003594" w:rsidRPr="00377970" w:rsidTr="0099038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PG. Uyum problemi yaşayan öğrencilerin velileri ile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FF0000"/>
              </w:rPr>
            </w:pPr>
            <w:r>
              <w:rPr>
                <w:rFonts w:ascii="Times New Roman" w:hAnsi="Times New Roman" w:cs="Times New Roman"/>
                <w:color w:val="FF0000"/>
              </w:rPr>
              <w:t>-</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w:t>
            </w:r>
          </w:p>
        </w:tc>
      </w:tr>
      <w:tr w:rsidR="00003594" w:rsidRPr="00377970" w:rsidTr="0099038A">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 xml:space="preserve">S. Özel </w:t>
            </w:r>
            <w:proofErr w:type="spellStart"/>
            <w:r w:rsidRPr="00377970">
              <w:rPr>
                <w:rFonts w:ascii="Times New Roman" w:hAnsi="Times New Roman" w:cs="Times New Roman"/>
              </w:rPr>
              <w:t>gereksinimli</w:t>
            </w:r>
            <w:proofErr w:type="spellEnd"/>
            <w:r w:rsidRPr="00377970">
              <w:rPr>
                <w:rFonts w:ascii="Times New Roman" w:hAnsi="Times New Roman" w:cs="Times New Roman"/>
              </w:rPr>
              <w:t>, uyum problem yaşayan, dezavantajlı öğrencilerle düzenli olarak birebir görüşmeler gerçekleştirilecektir.</w:t>
            </w:r>
          </w:p>
          <w:p w:rsidR="00003594" w:rsidRDefault="00003594" w:rsidP="00667BA1">
            <w:pPr>
              <w:rPr>
                <w:rFonts w:ascii="Times New Roman" w:hAnsi="Times New Roman" w:cs="Times New Roman"/>
              </w:rPr>
            </w:pPr>
            <w:r w:rsidRPr="00377970">
              <w:rPr>
                <w:rFonts w:ascii="Times New Roman" w:hAnsi="Times New Roman" w:cs="Times New Roman"/>
              </w:rPr>
              <w:t xml:space="preserve">S. Özel </w:t>
            </w:r>
            <w:proofErr w:type="spellStart"/>
            <w:r w:rsidRPr="00377970">
              <w:rPr>
                <w:rFonts w:ascii="Times New Roman" w:hAnsi="Times New Roman" w:cs="Times New Roman"/>
              </w:rPr>
              <w:t>gereksinimli</w:t>
            </w:r>
            <w:proofErr w:type="spellEnd"/>
            <w:r w:rsidRPr="00377970">
              <w:rPr>
                <w:rFonts w:ascii="Times New Roman" w:hAnsi="Times New Roman" w:cs="Times New Roman"/>
              </w:rPr>
              <w:t>, uyum problem yaşayan, dezavantajlı öğrenci velileri başta olmak üzere gerekli görüldükçe velilerle birebir görüşmeler yapılarak öğrencilerin çok yönlü desteklenmesi sağlanacaktır.</w:t>
            </w:r>
          </w:p>
          <w:p w:rsidR="00003594" w:rsidRPr="00377970" w:rsidRDefault="00003594" w:rsidP="00667BA1">
            <w:pPr>
              <w:rPr>
                <w:rFonts w:ascii="Times New Roman" w:hAnsi="Times New Roman" w:cs="Times New Roman"/>
              </w:rPr>
            </w:pPr>
          </w:p>
        </w:tc>
      </w:tr>
    </w:tbl>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003594" w:rsidRPr="00377970" w:rsidTr="00667BA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rPr>
              <w:t>Eğitim ve Öğretimde Kalite</w:t>
            </w:r>
          </w:p>
        </w:tc>
      </w:tr>
      <w:tr w:rsidR="00003594" w:rsidRPr="00377970" w:rsidTr="00667BA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spacing w:val="-2"/>
              </w:rPr>
              <w:t>Ortaokul</w:t>
            </w:r>
          </w:p>
        </w:tc>
      </w:tr>
      <w:tr w:rsidR="00003594" w:rsidRPr="00377970" w:rsidTr="00667BA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AMAÇ-2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A2. Öğrencilere medeniyetimizin ve insanlığın ortak değerleriyle çağın gereklerine uygun bilgi, beceri, tutum ve davranışlar kazandırılacaktır.</w:t>
            </w:r>
          </w:p>
        </w:tc>
      </w:tr>
      <w:tr w:rsidR="00003594" w:rsidRPr="00377970" w:rsidTr="00667BA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HEDEF-</w:t>
            </w:r>
            <w:proofErr w:type="gramStart"/>
            <w:r w:rsidRPr="00377970">
              <w:rPr>
                <w:rFonts w:ascii="Times New Roman" w:hAnsi="Times New Roman" w:cs="Times New Roman"/>
                <w:b/>
              </w:rPr>
              <w:t>2.1</w:t>
            </w:r>
            <w:proofErr w:type="gramEnd"/>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H1. Öğrencilerin akademik başarılarını artırmaya yönelik bütüncül çalışmalar yürütülecektir.</w:t>
            </w:r>
          </w:p>
        </w:tc>
      </w:tr>
      <w:tr w:rsidR="00003594" w:rsidRPr="00377970" w:rsidTr="00667BA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Performans Göstergeleri</w:t>
            </w:r>
          </w:p>
        </w:tc>
        <w:tc>
          <w:tcPr>
            <w:tcW w:w="1004" w:type="dxa"/>
            <w:tcBorders>
              <w:top w:val="nil"/>
              <w:left w:val="nil"/>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2024</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2025</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2026</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2028</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FF0000"/>
              </w:rPr>
            </w:pPr>
            <w:r w:rsidRPr="00377970">
              <w:rPr>
                <w:rFonts w:ascii="Times New Roman" w:hAnsi="Times New Roman" w:cs="Times New Roman"/>
                <w:color w:val="FF0000"/>
              </w:rPr>
              <w:t xml:space="preserve">PG </w:t>
            </w:r>
            <w:proofErr w:type="gramStart"/>
            <w:r w:rsidRPr="00377970">
              <w:rPr>
                <w:rFonts w:ascii="Times New Roman" w:hAnsi="Times New Roman" w:cs="Times New Roman"/>
                <w:color w:val="FF0000"/>
              </w:rPr>
              <w:t>1.1</w:t>
            </w:r>
            <w:proofErr w:type="gramEnd"/>
            <w:r w:rsidRPr="00377970">
              <w:rPr>
                <w:rFonts w:ascii="Times New Roman" w:hAnsi="Times New Roman" w:cs="Times New Roman"/>
                <w:color w:val="FF0000"/>
              </w:rPr>
              <w:t xml:space="preserve"> Matematik dersi yılsonu puanı ortalaması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905829" w:rsidP="00667BA1">
            <w:pPr>
              <w:rPr>
                <w:rFonts w:ascii="Times New Roman" w:hAnsi="Times New Roman" w:cs="Times New Roman"/>
                <w:color w:val="FF0000"/>
              </w:rPr>
            </w:pPr>
            <w:r>
              <w:rPr>
                <w:rFonts w:ascii="Times New Roman" w:hAnsi="Times New Roman" w:cs="Times New Roman"/>
                <w:color w:val="FF0000"/>
              </w:rPr>
              <w:t>64</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68</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72</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75</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80</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80</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FF0000"/>
              </w:rPr>
            </w:pPr>
            <w:r w:rsidRPr="00377970">
              <w:rPr>
                <w:rFonts w:ascii="Times New Roman" w:hAnsi="Times New Roman" w:cs="Times New Roman"/>
                <w:color w:val="FF0000"/>
              </w:rPr>
              <w:t xml:space="preserve">PG </w:t>
            </w:r>
            <w:proofErr w:type="gramStart"/>
            <w:r w:rsidRPr="00377970">
              <w:rPr>
                <w:rFonts w:ascii="Times New Roman" w:hAnsi="Times New Roman" w:cs="Times New Roman"/>
                <w:color w:val="FF0000"/>
              </w:rPr>
              <w:t>1.2</w:t>
            </w:r>
            <w:proofErr w:type="gramEnd"/>
            <w:r w:rsidRPr="00377970">
              <w:rPr>
                <w:rFonts w:ascii="Times New Roman" w:hAnsi="Times New Roman" w:cs="Times New Roman"/>
                <w:color w:val="FF0000"/>
              </w:rPr>
              <w:t xml:space="preserve"> Türkçe dersi yılsonu puanı ortalaması</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FF0000"/>
              </w:rPr>
            </w:pPr>
            <w:r>
              <w:rPr>
                <w:rFonts w:ascii="Times New Roman" w:hAnsi="Times New Roman" w:cs="Times New Roman"/>
                <w:color w:val="FF0000"/>
              </w:rPr>
              <w:t>75</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80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80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82</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85</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85</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FF0000"/>
              </w:rPr>
            </w:pPr>
            <w:r w:rsidRPr="00377970">
              <w:rPr>
                <w:rFonts w:ascii="Times New Roman" w:hAnsi="Times New Roman" w:cs="Times New Roman"/>
                <w:color w:val="FF0000"/>
              </w:rPr>
              <w:t xml:space="preserve">PG </w:t>
            </w:r>
            <w:proofErr w:type="gramStart"/>
            <w:r w:rsidRPr="00377970">
              <w:rPr>
                <w:rFonts w:ascii="Times New Roman" w:hAnsi="Times New Roman" w:cs="Times New Roman"/>
                <w:color w:val="FF0000"/>
              </w:rPr>
              <w:t>1.3</w:t>
            </w:r>
            <w:proofErr w:type="gramEnd"/>
            <w:r w:rsidRPr="00377970">
              <w:rPr>
                <w:rFonts w:ascii="Times New Roman" w:hAnsi="Times New Roman" w:cs="Times New Roman"/>
                <w:color w:val="FF0000"/>
              </w:rPr>
              <w:t xml:space="preserve"> Fen Bilimleri dersi yılsonu puanı ortalaması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FF0000"/>
              </w:rPr>
            </w:pPr>
            <w:r>
              <w:rPr>
                <w:rFonts w:ascii="Times New Roman" w:hAnsi="Times New Roman" w:cs="Times New Roman"/>
                <w:color w:val="FF0000"/>
              </w:rPr>
              <w:t>66</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68</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72</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75</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75</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FF0000"/>
              </w:rPr>
            </w:pPr>
            <w:r w:rsidRPr="00377970">
              <w:rPr>
                <w:rFonts w:ascii="Times New Roman" w:hAnsi="Times New Roman" w:cs="Times New Roman"/>
                <w:color w:val="FF0000"/>
              </w:rPr>
              <w:t xml:space="preserve">PG </w:t>
            </w:r>
            <w:proofErr w:type="gramStart"/>
            <w:r w:rsidRPr="00377970">
              <w:rPr>
                <w:rFonts w:ascii="Times New Roman" w:hAnsi="Times New Roman" w:cs="Times New Roman"/>
                <w:color w:val="FF0000"/>
              </w:rPr>
              <w:t>1.4</w:t>
            </w:r>
            <w:proofErr w:type="gramEnd"/>
            <w:r w:rsidRPr="00377970">
              <w:rPr>
                <w:rFonts w:ascii="Times New Roman" w:hAnsi="Times New Roman" w:cs="Times New Roman"/>
                <w:color w:val="FF0000"/>
              </w:rPr>
              <w:t xml:space="preserve"> Sosyal Bilimler dersi yılsonu puanı ortalaması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FF0000"/>
              </w:rPr>
            </w:pPr>
            <w:r>
              <w:rPr>
                <w:rFonts w:ascii="Times New Roman" w:hAnsi="Times New Roman" w:cs="Times New Roman"/>
                <w:color w:val="FF0000"/>
              </w:rPr>
              <w:t>69</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72</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75</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78</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78</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1.5</w:t>
            </w:r>
            <w:proofErr w:type="gramEnd"/>
            <w:r w:rsidRPr="00377970">
              <w:rPr>
                <w:rFonts w:ascii="Times New Roman" w:hAnsi="Times New Roman" w:cs="Times New Roman"/>
                <w:color w:val="231F20"/>
              </w:rPr>
              <w:t xml:space="preserve"> Yabancı dil dersi yıl sonu puanı ortalaması</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FF0000"/>
              </w:rPr>
            </w:pPr>
            <w:r>
              <w:rPr>
                <w:rFonts w:ascii="Times New Roman" w:hAnsi="Times New Roman" w:cs="Times New Roman"/>
                <w:color w:val="FF0000"/>
              </w:rPr>
              <w:t>63</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65</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68</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72</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75</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231F20"/>
              </w:rPr>
            </w:pPr>
            <w:proofErr w:type="gramStart"/>
            <w:r>
              <w:rPr>
                <w:rFonts w:ascii="Times New Roman" w:hAnsi="Times New Roman" w:cs="Times New Roman"/>
                <w:color w:val="231F20"/>
              </w:rPr>
              <w:t xml:space="preserve">PG </w:t>
            </w:r>
            <w:r w:rsidRPr="00891536">
              <w:rPr>
                <w:rFonts w:ascii="Times New Roman" w:hAnsi="Times New Roman" w:cs="Times New Roman"/>
                <w:color w:val="231F20"/>
              </w:rPr>
              <w:t>.</w:t>
            </w:r>
            <w:proofErr w:type="gramEnd"/>
            <w:r w:rsidRPr="00891536">
              <w:rPr>
                <w:rFonts w:ascii="Times New Roman" w:hAnsi="Times New Roman" w:cs="Times New Roman"/>
                <w:color w:val="231F20"/>
              </w:rPr>
              <w:t xml:space="preserve"> Bir eğitim ve öğretim yılında destekleme ve yetiştirme kurslarına kayıt yaptıran öğrenci oranı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FF0000"/>
              </w:rPr>
            </w:pPr>
            <w:r>
              <w:rPr>
                <w:rFonts w:ascii="Times New Roman" w:hAnsi="Times New Roman" w:cs="Times New Roman"/>
                <w:color w:val="FF0000"/>
              </w:rPr>
              <w:t>24</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991A42" w:rsidP="00667BA1">
            <w:pPr>
              <w:rPr>
                <w:rFonts w:ascii="Times New Roman" w:hAnsi="Times New Roman" w:cs="Times New Roman"/>
                <w:color w:val="231F20"/>
              </w:rPr>
            </w:pPr>
            <w:r>
              <w:rPr>
                <w:rFonts w:ascii="Times New Roman" w:hAnsi="Times New Roman" w:cs="Times New Roman"/>
                <w:color w:val="231F20"/>
              </w:rPr>
              <w:t>30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991A42" w:rsidP="00667BA1">
            <w:pPr>
              <w:rPr>
                <w:rFonts w:ascii="Times New Roman" w:hAnsi="Times New Roman" w:cs="Times New Roman"/>
                <w:color w:val="231F20"/>
              </w:rPr>
            </w:pPr>
            <w:r>
              <w:rPr>
                <w:rFonts w:ascii="Times New Roman" w:hAnsi="Times New Roman" w:cs="Times New Roman"/>
                <w:color w:val="231F20"/>
              </w:rPr>
              <w:t>35</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991A42" w:rsidP="00667BA1">
            <w:pPr>
              <w:rPr>
                <w:rFonts w:ascii="Times New Roman" w:hAnsi="Times New Roman" w:cs="Times New Roman"/>
                <w:color w:val="231F20"/>
              </w:rPr>
            </w:pPr>
            <w:r>
              <w:rPr>
                <w:rFonts w:ascii="Times New Roman" w:hAnsi="Times New Roman" w:cs="Times New Roman"/>
                <w:color w:val="231F20"/>
              </w:rPr>
              <w:t>40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991A42" w:rsidP="00667BA1">
            <w:pPr>
              <w:rPr>
                <w:rFonts w:ascii="Times New Roman" w:hAnsi="Times New Roman" w:cs="Times New Roman"/>
                <w:color w:val="231F20"/>
              </w:rPr>
            </w:pPr>
            <w:r>
              <w:rPr>
                <w:rFonts w:ascii="Times New Roman" w:hAnsi="Times New Roman" w:cs="Times New Roman"/>
                <w:color w:val="231F20"/>
              </w:rPr>
              <w:t>50</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991A42" w:rsidP="00667BA1">
            <w:pPr>
              <w:rPr>
                <w:rFonts w:ascii="Times New Roman" w:hAnsi="Times New Roman" w:cs="Times New Roman"/>
                <w:color w:val="231F20"/>
              </w:rPr>
            </w:pPr>
            <w:r>
              <w:rPr>
                <w:rFonts w:ascii="Times New Roman" w:hAnsi="Times New Roman" w:cs="Times New Roman"/>
                <w:color w:val="231F20"/>
              </w:rPr>
              <w:t>60</w:t>
            </w:r>
          </w:p>
        </w:tc>
      </w:tr>
      <w:tr w:rsidR="00003594" w:rsidRPr="00377970" w:rsidTr="00667BA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S1 Öğrencilerin kazanım eksiklikleri tespit edilerek destekleme ve yetiştirme kurslarıyla akademik yeterliklerinin artırılması sağlanacaktır.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S1. Öğrencilerin genel derslerdeki kazanım eksiklikleri tespit edilerek destekleme ve yetiştirme kurslarıyla akademik yeterliklerinin artırılması sağlanacaktır.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S2. Dijital platformlar aracılığıyla öğrencilerin tamamlayıcı ve destekleyici eğitim almaları sağlanacaktır.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 xml:space="preserve">S3. </w:t>
            </w:r>
            <w:proofErr w:type="spellStart"/>
            <w:r w:rsidRPr="00377970">
              <w:rPr>
                <w:rFonts w:ascii="Times New Roman" w:hAnsi="Times New Roman" w:cs="Times New Roman"/>
              </w:rPr>
              <w:t>DYK’lara</w:t>
            </w:r>
            <w:proofErr w:type="spellEnd"/>
            <w:r w:rsidRPr="00377970">
              <w:rPr>
                <w:rFonts w:ascii="Times New Roman" w:hAnsi="Times New Roman" w:cs="Times New Roman"/>
              </w:rPr>
              <w:t xml:space="preserve"> yönelik ders içeriklerine katkı sağlayacak etkinlik, okuma </w:t>
            </w:r>
            <w:proofErr w:type="spellStart"/>
            <w:r w:rsidRPr="00377970">
              <w:rPr>
                <w:rFonts w:ascii="Times New Roman" w:hAnsi="Times New Roman" w:cs="Times New Roman"/>
              </w:rPr>
              <w:t>vb</w:t>
            </w:r>
            <w:proofErr w:type="spellEnd"/>
            <w:r w:rsidRPr="00377970">
              <w:rPr>
                <w:rFonts w:ascii="Times New Roman" w:hAnsi="Times New Roman" w:cs="Times New Roman"/>
              </w:rPr>
              <w:t xml:space="preserve"> aktivitelerin zenginleştirilmesi sağlanacaktır.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 xml:space="preserve">S4. DYK içerikleri öğrencinin hazır </w:t>
            </w:r>
            <w:proofErr w:type="spellStart"/>
            <w:r w:rsidRPr="00377970">
              <w:rPr>
                <w:rFonts w:ascii="Times New Roman" w:hAnsi="Times New Roman" w:cs="Times New Roman"/>
              </w:rPr>
              <w:t>bulunuşluk</w:t>
            </w:r>
            <w:proofErr w:type="spellEnd"/>
            <w:r w:rsidRPr="00377970">
              <w:rPr>
                <w:rFonts w:ascii="Times New Roman" w:hAnsi="Times New Roman" w:cs="Times New Roman"/>
              </w:rPr>
              <w:t xml:space="preserve"> seviyesi dikkate alınarak hazırlanacaktır.</w:t>
            </w:r>
          </w:p>
        </w:tc>
      </w:tr>
    </w:tbl>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Default="00003594"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Pr="00377970" w:rsidRDefault="00991A42"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003594" w:rsidRPr="00377970" w:rsidTr="00667BA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rPr>
              <w:t>Eğitim ve Öğretimde Kalite</w:t>
            </w:r>
          </w:p>
        </w:tc>
      </w:tr>
      <w:tr w:rsidR="00003594" w:rsidRPr="00377970" w:rsidTr="00667BA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spacing w:val="-2"/>
              </w:rPr>
              <w:t>Ortaokul</w:t>
            </w:r>
          </w:p>
        </w:tc>
      </w:tr>
      <w:tr w:rsidR="00003594" w:rsidRPr="00377970" w:rsidTr="00667BA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AMAÇ-2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 xml:space="preserve">Ortaokul kademesinde öğrencilerin kaliteli eğitime erişimleri fırsat eşitliği temelinde artırılarak bilişsel, </w:t>
            </w:r>
            <w:proofErr w:type="spellStart"/>
            <w:r w:rsidRPr="00377970">
              <w:rPr>
                <w:rFonts w:ascii="Times New Roman" w:hAnsi="Times New Roman" w:cs="Times New Roman"/>
              </w:rPr>
              <w:t>duyuşsal</w:t>
            </w:r>
            <w:proofErr w:type="spellEnd"/>
            <w:r w:rsidRPr="00377970">
              <w:rPr>
                <w:rFonts w:ascii="Times New Roman" w:hAnsi="Times New Roman" w:cs="Times New Roman"/>
              </w:rPr>
              <w:t xml:space="preserve"> ve fiziksel olarak çok yönlü gelişimleri sağlanacak ve temel hayat becerilerini edinmiş öğrenciler yetiştirilecektir.</w:t>
            </w:r>
          </w:p>
        </w:tc>
      </w:tr>
      <w:tr w:rsidR="00003594" w:rsidRPr="00377970" w:rsidTr="00667BA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HEDEF-</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Öğrencilerin bilimsel, kültürel, sanatsal, sportif ve toplum hizmeti alanlarında ders dışı etkinliklere katılım oranı artırılacaktır.</w:t>
            </w:r>
          </w:p>
        </w:tc>
      </w:tr>
      <w:tr w:rsidR="00003594" w:rsidRPr="00377970" w:rsidTr="00667BA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Performans Göstergeleri</w:t>
            </w:r>
          </w:p>
        </w:tc>
        <w:tc>
          <w:tcPr>
            <w:tcW w:w="1004" w:type="dxa"/>
            <w:tcBorders>
              <w:top w:val="nil"/>
              <w:left w:val="nil"/>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2024</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2025</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2026</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2028</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1.1</w:t>
            </w:r>
            <w:proofErr w:type="gramEnd"/>
            <w:r w:rsidRPr="00377970">
              <w:rPr>
                <w:rFonts w:ascii="Times New Roman" w:hAnsi="Times New Roman" w:cs="Times New Roman"/>
                <w:color w:val="231F20"/>
              </w:rPr>
              <w:t xml:space="preserve"> Okulda bir eğitim ve öğretim döneminde bilimsel, kültürel, sanatsal ve sportif alanlarda en az bir faaliyete katılan öğrenci oranı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A56F06" w:rsidP="00667BA1">
            <w:pPr>
              <w:rPr>
                <w:rFonts w:ascii="Times New Roman" w:hAnsi="Times New Roman" w:cs="Times New Roman"/>
                <w:color w:val="FF0000"/>
              </w:rPr>
            </w:pPr>
            <w:r>
              <w:rPr>
                <w:rFonts w:ascii="Times New Roman" w:hAnsi="Times New Roman" w:cs="Times New Roman"/>
                <w:color w:val="FF0000"/>
              </w:rPr>
              <w:t>60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A56F06" w:rsidP="00667BA1">
            <w:pPr>
              <w:rPr>
                <w:rFonts w:ascii="Times New Roman" w:hAnsi="Times New Roman" w:cs="Times New Roman"/>
                <w:color w:val="231F20"/>
              </w:rPr>
            </w:pPr>
            <w:r>
              <w:rPr>
                <w:rFonts w:ascii="Times New Roman" w:hAnsi="Times New Roman" w:cs="Times New Roman"/>
                <w:color w:val="231F20"/>
              </w:rPr>
              <w:t>65</w:t>
            </w:r>
          </w:p>
        </w:tc>
        <w:tc>
          <w:tcPr>
            <w:tcW w:w="811" w:type="dxa"/>
            <w:tcBorders>
              <w:top w:val="nil"/>
              <w:left w:val="nil"/>
              <w:bottom w:val="single" w:sz="4" w:space="0" w:color="auto"/>
              <w:right w:val="single" w:sz="4" w:space="0" w:color="auto"/>
            </w:tcBorders>
            <w:shd w:val="clear" w:color="auto" w:fill="auto"/>
            <w:vAlign w:val="center"/>
          </w:tcPr>
          <w:p w:rsidR="00003594" w:rsidRDefault="00003594" w:rsidP="00667BA1">
            <w:pPr>
              <w:rPr>
                <w:rFonts w:ascii="Times New Roman" w:hAnsi="Times New Roman" w:cs="Times New Roman"/>
                <w:color w:val="231F20"/>
              </w:rPr>
            </w:pPr>
          </w:p>
          <w:p w:rsidR="00296BBC" w:rsidRPr="00377970" w:rsidRDefault="00A56F06" w:rsidP="00667BA1">
            <w:pPr>
              <w:rPr>
                <w:rFonts w:ascii="Times New Roman" w:hAnsi="Times New Roman" w:cs="Times New Roman"/>
                <w:color w:val="231F20"/>
              </w:rPr>
            </w:pPr>
            <w:r>
              <w:rPr>
                <w:rFonts w:ascii="Times New Roman" w:hAnsi="Times New Roman" w:cs="Times New Roman"/>
                <w:color w:val="231F20"/>
              </w:rPr>
              <w:t>70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A56F06" w:rsidP="00667BA1">
            <w:pPr>
              <w:rPr>
                <w:rFonts w:ascii="Times New Roman" w:hAnsi="Times New Roman" w:cs="Times New Roman"/>
                <w:color w:val="231F20"/>
              </w:rPr>
            </w:pPr>
            <w:r>
              <w:rPr>
                <w:rFonts w:ascii="Times New Roman" w:hAnsi="Times New Roman" w:cs="Times New Roman"/>
                <w:color w:val="231F20"/>
              </w:rPr>
              <w:t>80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A56F06" w:rsidP="00667BA1">
            <w:pPr>
              <w:rPr>
                <w:rFonts w:ascii="Times New Roman" w:hAnsi="Times New Roman" w:cs="Times New Roman"/>
                <w:color w:val="231F20"/>
              </w:rPr>
            </w:pPr>
            <w:r>
              <w:rPr>
                <w:rFonts w:ascii="Times New Roman" w:hAnsi="Times New Roman" w:cs="Times New Roman"/>
                <w:color w:val="231F20"/>
              </w:rPr>
              <w:t>80</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A56F06" w:rsidP="00667BA1">
            <w:pPr>
              <w:rPr>
                <w:rFonts w:ascii="Times New Roman" w:hAnsi="Times New Roman" w:cs="Times New Roman"/>
                <w:color w:val="231F20"/>
              </w:rPr>
            </w:pPr>
            <w:r>
              <w:rPr>
                <w:rFonts w:ascii="Times New Roman" w:hAnsi="Times New Roman" w:cs="Times New Roman"/>
                <w:color w:val="231F20"/>
              </w:rPr>
              <w:t>90</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1.2</w:t>
            </w:r>
            <w:proofErr w:type="gramEnd"/>
            <w:r w:rsidRPr="00377970">
              <w:rPr>
                <w:rFonts w:ascii="Times New Roman" w:hAnsi="Times New Roman" w:cs="Times New Roman"/>
                <w:color w:val="231F20"/>
              </w:rPr>
              <w:t xml:space="preserve"> Bir eğitim ve öğretim yılında en az bir sosyal sorumluluk ve toplum hizmeti çalışmalarına katılan öğrenci oranı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FF0000"/>
              </w:rPr>
            </w:pPr>
            <w:r>
              <w:rPr>
                <w:rFonts w:ascii="Times New Roman" w:hAnsi="Times New Roman"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25</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30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40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50</w:t>
            </w:r>
            <w:bookmarkStart w:id="11" w:name="_GoBack"/>
            <w:bookmarkEnd w:id="11"/>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E92FAA" w:rsidP="00667BA1">
            <w:pPr>
              <w:rPr>
                <w:rFonts w:ascii="Times New Roman" w:hAnsi="Times New Roman" w:cs="Times New Roman"/>
                <w:color w:val="231F20"/>
              </w:rPr>
            </w:pPr>
            <w:r>
              <w:rPr>
                <w:rFonts w:ascii="Times New Roman" w:hAnsi="Times New Roman" w:cs="Times New Roman"/>
                <w:color w:val="231F20"/>
              </w:rPr>
              <w:t>60</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1.3</w:t>
            </w:r>
            <w:proofErr w:type="gramEnd"/>
            <w:r w:rsidRPr="00377970">
              <w:rPr>
                <w:rFonts w:ascii="Times New Roman" w:hAnsi="Times New Roman" w:cs="Times New Roman"/>
                <w:color w:val="231F20"/>
              </w:rPr>
              <w:t xml:space="preserve"> Bir eğitim ve öğretim yılında yerel, ulusal ve uluslararası proje, yarışma vb. etkinliklere katılan öğrenci oranı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15</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15</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20</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20</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1.4</w:t>
            </w:r>
            <w:proofErr w:type="gramEnd"/>
            <w:r w:rsidRPr="00377970">
              <w:rPr>
                <w:rFonts w:ascii="Times New Roman" w:hAnsi="Times New Roman" w:cs="Times New Roman"/>
                <w:color w:val="231F20"/>
              </w:rPr>
              <w:t xml:space="preserve"> Okulda bir eğitim ve öğretim yılında geleneksel çocuk oyunları alt başlığında en az bir faaliyete katılan öğrenci oranı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FF0000"/>
              </w:rPr>
            </w:pPr>
            <w:r>
              <w:rPr>
                <w:rFonts w:ascii="Times New Roman" w:hAnsi="Times New Roman" w:cs="Times New Roman"/>
                <w:color w:val="FF0000"/>
              </w:rPr>
              <w:t>50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60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rPr>
                <w:rFonts w:ascii="Times New Roman" w:hAnsi="Times New Roman" w:cs="Times New Roman"/>
                <w:color w:val="231F20"/>
              </w:rPr>
            </w:pPr>
            <w:r>
              <w:rPr>
                <w:rFonts w:ascii="Times New Roman" w:hAnsi="Times New Roman" w:cs="Times New Roman"/>
                <w:color w:val="231F20"/>
              </w:rPr>
              <w:t>60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70</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70</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Öğrenci başına okunan kitap sayısı</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25</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25</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30</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32</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35</w:t>
            </w:r>
          </w:p>
        </w:tc>
      </w:tr>
      <w:tr w:rsidR="00003594" w:rsidRPr="00377970" w:rsidTr="00667BA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S1 Her bir öğrencinin bir kulüp faaliyetinde aktif olarak yer alması sağlanarak kulüp faaliyetlerinin etkinliği artırılacaktır.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S4 Diğer kurum ve kuruluşlarla iş birliği içerisinde yürütülen bilimsel, sosyal, kültürel, sanatsal ve sportif alanlardaki faaliyetler artırılacaktır.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S5 Okul bahçeleri çocukların geleneksel oyunlarla vakit geçirmelerini sağlayacak ve gelişimlerini destekleyecek şekilde etkin olarak kullanılacaktır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S7 Öğrencilerin yerel, ulusal ve uluslararası proje ve yarışmalara katılmaları teşvik edilecektir.</w:t>
            </w:r>
          </w:p>
          <w:p w:rsidR="00003594" w:rsidRPr="00377970" w:rsidRDefault="00003594" w:rsidP="00667BA1">
            <w:pPr>
              <w:rPr>
                <w:rFonts w:ascii="Times New Roman" w:hAnsi="Times New Roman" w:cs="Times New Roman"/>
              </w:rPr>
            </w:pPr>
            <w:r w:rsidRPr="00377970">
              <w:rPr>
                <w:rFonts w:ascii="Times New Roman" w:hAnsi="Times New Roman" w:cs="Times New Roman"/>
              </w:rPr>
              <w:t xml:space="preserve">S8 E-okul sisteminde bulunan sosyal etkinlik </w:t>
            </w:r>
            <w:proofErr w:type="gramStart"/>
            <w:r w:rsidRPr="00377970">
              <w:rPr>
                <w:rFonts w:ascii="Times New Roman" w:hAnsi="Times New Roman" w:cs="Times New Roman"/>
              </w:rPr>
              <w:t>modülünde</w:t>
            </w:r>
            <w:proofErr w:type="gramEnd"/>
            <w:r w:rsidRPr="00377970">
              <w:rPr>
                <w:rFonts w:ascii="Times New Roman" w:hAnsi="Times New Roman" w:cs="Times New Roman"/>
              </w:rPr>
              <w:t xml:space="preserve"> gerçekleştirilen etkinlikler işlenecektir.</w:t>
            </w:r>
          </w:p>
          <w:p w:rsidR="00003594" w:rsidRPr="00377970" w:rsidRDefault="00003594" w:rsidP="00667BA1">
            <w:pPr>
              <w:rPr>
                <w:rFonts w:ascii="Times New Roman" w:hAnsi="Times New Roman" w:cs="Times New Roman"/>
              </w:rPr>
            </w:pPr>
            <w:r w:rsidRPr="00377970">
              <w:rPr>
                <w:rFonts w:ascii="Times New Roman" w:hAnsi="Times New Roman" w:cs="Times New Roman"/>
              </w:rPr>
              <w:t>S9 Okul bahçeleri geleneksel çocuk oyunlarına yönelik düzenlenecektir.</w:t>
            </w:r>
          </w:p>
          <w:p w:rsidR="00003594" w:rsidRPr="00377970" w:rsidRDefault="00003594" w:rsidP="00667BA1">
            <w:pPr>
              <w:rPr>
                <w:rFonts w:ascii="Times New Roman" w:hAnsi="Times New Roman" w:cs="Times New Roman"/>
              </w:rPr>
            </w:pPr>
            <w:r w:rsidRPr="00377970">
              <w:rPr>
                <w:rFonts w:ascii="Times New Roman" w:hAnsi="Times New Roman" w:cs="Times New Roman"/>
              </w:rPr>
              <w:t>S10 Öğrenci seviyesine ve öğretim programı kazanımlarına uygun olarak geleneksel çocuk oyunları ders içi etkinliklerde kullanılacaktır.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S11 Eğitim- öğretim yılı içerisinde okullarda geleneksel çocuk oyunları şenliği yapılacaktır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Okul kütüphanesi zenginleştirilecek, öğrencilerin kitap okumasını teşvik edecek etkinlikler düzenlenecektir.</w:t>
            </w:r>
          </w:p>
        </w:tc>
      </w:tr>
    </w:tbl>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991A42" w:rsidRPr="00377970" w:rsidRDefault="00991A42" w:rsidP="00003594">
      <w:pPr>
        <w:tabs>
          <w:tab w:val="left" w:pos="1563"/>
          <w:tab w:val="left" w:pos="8855"/>
        </w:tabs>
        <w:jc w:val="both"/>
        <w:rPr>
          <w:rFonts w:ascii="Times New Roman" w:hAnsi="Times New Roman" w:cs="Times New Roman"/>
        </w:rPr>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003594" w:rsidRPr="00377970" w:rsidTr="00667BA1">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eastAsia="Times New Roman" w:hAnsi="Times New Roman" w:cs="Times New Roman"/>
                <w:color w:val="000000"/>
              </w:rPr>
            </w:pPr>
            <w:r w:rsidRPr="00377970">
              <w:rPr>
                <w:rFonts w:ascii="Times New Roman" w:hAnsi="Times New Roman" w:cs="Times New Roman"/>
              </w:rPr>
              <w:t>Eğitim ve Öğretimde Kalite</w:t>
            </w:r>
          </w:p>
        </w:tc>
      </w:tr>
      <w:tr w:rsidR="00003594" w:rsidRPr="00377970" w:rsidTr="00667BA1">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eastAsia="Times New Roman" w:hAnsi="Times New Roman" w:cs="Times New Roman"/>
                <w:b/>
                <w:bCs/>
                <w:color w:val="000000"/>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rsidR="00003594" w:rsidRPr="00377970" w:rsidRDefault="00296BBC" w:rsidP="00667BA1">
            <w:pPr>
              <w:rPr>
                <w:rFonts w:ascii="Times New Roman" w:eastAsia="Times New Roman" w:hAnsi="Times New Roman" w:cs="Times New Roman"/>
                <w:color w:val="000000"/>
              </w:rPr>
            </w:pPr>
            <w:r>
              <w:rPr>
                <w:rFonts w:ascii="Times New Roman" w:hAnsi="Times New Roman" w:cs="Times New Roman"/>
                <w:spacing w:val="-2"/>
              </w:rPr>
              <w:t>Orta</w:t>
            </w:r>
            <w:r w:rsidR="00003594" w:rsidRPr="00377970">
              <w:rPr>
                <w:rFonts w:ascii="Times New Roman" w:hAnsi="Times New Roman" w:cs="Times New Roman"/>
                <w:spacing w:val="-2"/>
              </w:rPr>
              <w:t>okul</w:t>
            </w:r>
          </w:p>
        </w:tc>
      </w:tr>
      <w:tr w:rsidR="00003594" w:rsidRPr="00377970" w:rsidTr="00667BA1">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AMAÇ-2</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eastAsia="Times New Roman" w:hAnsi="Times New Roman" w:cs="Times New Roman"/>
                <w:color w:val="000000"/>
              </w:rPr>
            </w:pPr>
            <w:r w:rsidRPr="00377970">
              <w:rPr>
                <w:rFonts w:ascii="Times New Roman" w:hAnsi="Times New Roman" w:cs="Times New Roman"/>
              </w:rPr>
              <w:t xml:space="preserve">Velileri de sürece </w:t>
            </w:r>
            <w:proofErr w:type="gramStart"/>
            <w:r w:rsidRPr="00377970">
              <w:rPr>
                <w:rFonts w:ascii="Times New Roman" w:hAnsi="Times New Roman" w:cs="Times New Roman"/>
              </w:rPr>
              <w:t>dahil</w:t>
            </w:r>
            <w:proofErr w:type="gramEnd"/>
            <w:r w:rsidRPr="00377970">
              <w:rPr>
                <w:rFonts w:ascii="Times New Roman" w:hAnsi="Times New Roman" w:cs="Times New Roman"/>
              </w:rPr>
              <w:t xml:space="preserve"> ederek daha nitelikli bir okul ortamı için etkin bir okul-aile birliği mekanizması geliştirilecektir.</w:t>
            </w:r>
          </w:p>
        </w:tc>
      </w:tr>
      <w:tr w:rsidR="00003594" w:rsidRPr="00377970" w:rsidTr="00667BA1">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HEDEF-</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eastAsia="Times New Roman" w:hAnsi="Times New Roman" w:cs="Times New Roman"/>
                <w:color w:val="000000"/>
              </w:rPr>
            </w:pPr>
            <w:r w:rsidRPr="00377970">
              <w:rPr>
                <w:rFonts w:ascii="Times New Roman" w:hAnsi="Times New Roman" w:cs="Times New Roman"/>
              </w:rPr>
              <w:t>Okul-aile birliğini güçlendirecek faaliyetler düzenlenecektir.</w:t>
            </w:r>
          </w:p>
        </w:tc>
      </w:tr>
      <w:tr w:rsidR="00003594" w:rsidRPr="00377970" w:rsidTr="00667BA1">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Performans Göstergeleri</w:t>
            </w:r>
          </w:p>
        </w:tc>
        <w:tc>
          <w:tcPr>
            <w:tcW w:w="1000" w:type="dxa"/>
            <w:tcBorders>
              <w:top w:val="nil"/>
              <w:left w:val="nil"/>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Plan Dönemi Başlangıç Değeri</w:t>
            </w:r>
          </w:p>
        </w:tc>
        <w:tc>
          <w:tcPr>
            <w:tcW w:w="858"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2024</w:t>
            </w:r>
          </w:p>
        </w:tc>
        <w:tc>
          <w:tcPr>
            <w:tcW w:w="857"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2025</w:t>
            </w:r>
          </w:p>
        </w:tc>
        <w:tc>
          <w:tcPr>
            <w:tcW w:w="858"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2026</w:t>
            </w:r>
          </w:p>
        </w:tc>
        <w:tc>
          <w:tcPr>
            <w:tcW w:w="857" w:type="dxa"/>
            <w:tcBorders>
              <w:top w:val="nil"/>
              <w:left w:val="nil"/>
              <w:bottom w:val="single" w:sz="4" w:space="0" w:color="auto"/>
              <w:right w:val="single" w:sz="4" w:space="0" w:color="auto"/>
            </w:tcBorders>
            <w:shd w:val="clear" w:color="auto" w:fill="F7CAAC" w:themeFill="accent2" w:themeFillTint="66"/>
            <w:noWrap/>
            <w:vAlign w:val="center"/>
            <w:hideMark/>
          </w:tcPr>
          <w:p w:rsidR="00003594" w:rsidRPr="00377970" w:rsidRDefault="00003594" w:rsidP="00667BA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2027</w:t>
            </w:r>
          </w:p>
        </w:tc>
        <w:tc>
          <w:tcPr>
            <w:tcW w:w="775" w:type="dxa"/>
            <w:tcBorders>
              <w:top w:val="nil"/>
              <w:left w:val="nil"/>
              <w:bottom w:val="single" w:sz="4" w:space="0" w:color="auto"/>
              <w:right w:val="single" w:sz="8" w:space="0" w:color="auto"/>
            </w:tcBorders>
            <w:shd w:val="clear" w:color="auto" w:fill="F7CAAC" w:themeFill="accent2" w:themeFillTint="66"/>
            <w:noWrap/>
            <w:vAlign w:val="center"/>
            <w:hideMark/>
          </w:tcPr>
          <w:p w:rsidR="00003594" w:rsidRPr="00377970" w:rsidRDefault="00003594" w:rsidP="00667BA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2028</w:t>
            </w:r>
          </w:p>
        </w:tc>
      </w:tr>
      <w:tr w:rsidR="00003594" w:rsidRPr="00377970" w:rsidTr="00667BA1">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pStyle w:val="TableParagraph"/>
              <w:spacing w:before="154" w:line="259" w:lineRule="auto"/>
              <w:rPr>
                <w:b/>
                <w:sz w:val="22"/>
                <w:szCs w:val="22"/>
              </w:rPr>
            </w:pPr>
            <w:r w:rsidRPr="00377970">
              <w:rPr>
                <w:sz w:val="22"/>
                <w:szCs w:val="22"/>
              </w:rPr>
              <w:t>PG.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8"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77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r>
      <w:tr w:rsidR="00003594" w:rsidRPr="00377970" w:rsidTr="00667BA1">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DB01F7" w:rsidRDefault="00003594" w:rsidP="00667BA1">
            <w:pPr>
              <w:pStyle w:val="TableParagraph"/>
              <w:spacing w:before="154" w:line="259" w:lineRule="auto"/>
              <w:rPr>
                <w:b/>
                <w:sz w:val="22"/>
                <w:szCs w:val="22"/>
              </w:rPr>
            </w:pPr>
            <w:r w:rsidRPr="00377970">
              <w:rPr>
                <w:sz w:val="22"/>
                <w:szCs w:val="22"/>
              </w:rPr>
              <w:t>PG.  Düzenlenen okul-aile birliği toplantılarına katılan veli oranı (%)</w:t>
            </w:r>
          </w:p>
        </w:tc>
        <w:tc>
          <w:tcPr>
            <w:tcW w:w="1000"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30</w:t>
            </w:r>
          </w:p>
        </w:tc>
        <w:tc>
          <w:tcPr>
            <w:tcW w:w="858"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c>
          <w:tcPr>
            <w:tcW w:w="857"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40</w:t>
            </w:r>
          </w:p>
        </w:tc>
        <w:tc>
          <w:tcPr>
            <w:tcW w:w="858"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r w:rsidR="00003594">
              <w:rPr>
                <w:rFonts w:ascii="Times New Roman" w:eastAsia="Times New Roman" w:hAnsi="Times New Roman" w:cs="Times New Roman"/>
                <w:color w:val="231F20"/>
              </w:rPr>
              <w:t>0</w:t>
            </w:r>
          </w:p>
        </w:tc>
        <w:tc>
          <w:tcPr>
            <w:tcW w:w="857"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45</w:t>
            </w:r>
          </w:p>
        </w:tc>
        <w:tc>
          <w:tcPr>
            <w:tcW w:w="77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45</w:t>
            </w:r>
          </w:p>
        </w:tc>
      </w:tr>
      <w:tr w:rsidR="00003594" w:rsidRPr="00377970" w:rsidTr="00667BA1">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003594" w:rsidRPr="00377970" w:rsidRDefault="00003594" w:rsidP="00667BA1">
            <w:pPr>
              <w:rPr>
                <w:rFonts w:ascii="Times New Roman" w:eastAsia="Times New Roman" w:hAnsi="Times New Roman" w:cs="Times New Roman"/>
                <w:color w:val="231F20"/>
              </w:rPr>
            </w:pPr>
            <w:r w:rsidRPr="00377970">
              <w:rPr>
                <w:rFonts w:ascii="Times New Roman" w:hAnsi="Times New Roman" w:cs="Times New Roman"/>
              </w:rPr>
              <w:t>Veli kurum memnuniyet düzeyi (%)</w:t>
            </w:r>
          </w:p>
        </w:tc>
        <w:tc>
          <w:tcPr>
            <w:tcW w:w="1000"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hAnsi="Times New Roman" w:cs="Times New Roman"/>
                <w:b/>
                <w:bCs/>
                <w:color w:val="FF0000"/>
              </w:rPr>
            </w:pPr>
            <w:r>
              <w:rPr>
                <w:rFonts w:ascii="Times New Roman" w:hAnsi="Times New Roman" w:cs="Times New Roman"/>
                <w:b/>
                <w:bCs/>
                <w:color w:val="FF0000"/>
              </w:rPr>
              <w:t>70</w:t>
            </w:r>
          </w:p>
        </w:tc>
        <w:tc>
          <w:tcPr>
            <w:tcW w:w="858"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72</w:t>
            </w:r>
          </w:p>
        </w:tc>
        <w:tc>
          <w:tcPr>
            <w:tcW w:w="857"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w:t>
            </w:r>
          </w:p>
        </w:tc>
        <w:tc>
          <w:tcPr>
            <w:tcW w:w="858"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75</w:t>
            </w:r>
          </w:p>
        </w:tc>
        <w:tc>
          <w:tcPr>
            <w:tcW w:w="857" w:type="dxa"/>
            <w:tcBorders>
              <w:top w:val="nil"/>
              <w:left w:val="nil"/>
              <w:bottom w:val="single" w:sz="4" w:space="0" w:color="auto"/>
              <w:right w:val="single" w:sz="4" w:space="0" w:color="auto"/>
            </w:tcBorders>
            <w:shd w:val="clear" w:color="auto" w:fill="auto"/>
            <w:vAlign w:val="center"/>
          </w:tcPr>
          <w:p w:rsidR="00003594" w:rsidRPr="00377970" w:rsidRDefault="00003594"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80</w:t>
            </w:r>
          </w:p>
        </w:tc>
        <w:tc>
          <w:tcPr>
            <w:tcW w:w="775" w:type="dxa"/>
            <w:tcBorders>
              <w:top w:val="nil"/>
              <w:left w:val="nil"/>
              <w:bottom w:val="single" w:sz="4" w:space="0" w:color="auto"/>
              <w:right w:val="single" w:sz="8" w:space="0" w:color="auto"/>
            </w:tcBorders>
            <w:shd w:val="clear" w:color="auto" w:fill="auto"/>
            <w:vAlign w:val="center"/>
          </w:tcPr>
          <w:p w:rsidR="00003594" w:rsidRPr="00377970" w:rsidRDefault="00003594" w:rsidP="00667BA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80</w:t>
            </w:r>
          </w:p>
        </w:tc>
      </w:tr>
      <w:tr w:rsidR="00003594" w:rsidRPr="00377970" w:rsidTr="00667BA1">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003594" w:rsidRPr="00377970" w:rsidRDefault="00003594" w:rsidP="00667BA1">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03594" w:rsidRPr="00377970" w:rsidRDefault="00003594" w:rsidP="00003594">
            <w:pPr>
              <w:pStyle w:val="TableParagraph"/>
              <w:numPr>
                <w:ilvl w:val="0"/>
                <w:numId w:val="22"/>
              </w:numPr>
              <w:tabs>
                <w:tab w:val="left" w:pos="1018"/>
              </w:tabs>
              <w:adjustRightInd/>
              <w:spacing w:line="278" w:lineRule="auto"/>
              <w:ind w:right="102"/>
              <w:jc w:val="both"/>
              <w:rPr>
                <w:b/>
                <w:sz w:val="22"/>
                <w:szCs w:val="22"/>
              </w:rPr>
            </w:pPr>
            <w:r w:rsidRPr="00377970">
              <w:rPr>
                <w:sz w:val="22"/>
                <w:szCs w:val="22"/>
              </w:rPr>
              <w:t xml:space="preserve">Okul-aile birliği sistemini işlevsel hale getirmek için velilerin karar sürecine </w:t>
            </w:r>
            <w:proofErr w:type="gramStart"/>
            <w:r w:rsidRPr="00377970">
              <w:rPr>
                <w:sz w:val="22"/>
                <w:szCs w:val="22"/>
              </w:rPr>
              <w:t>dahil</w:t>
            </w:r>
            <w:proofErr w:type="gramEnd"/>
            <w:r w:rsidRPr="00377970">
              <w:rPr>
                <w:sz w:val="22"/>
                <w:szCs w:val="22"/>
              </w:rPr>
              <w:t xml:space="preserve"> edilmeleri sağlanacaktır. </w:t>
            </w:r>
          </w:p>
          <w:p w:rsidR="00003594" w:rsidRPr="00377970" w:rsidRDefault="00003594" w:rsidP="00003594">
            <w:pPr>
              <w:pStyle w:val="TableParagraph"/>
              <w:numPr>
                <w:ilvl w:val="0"/>
                <w:numId w:val="22"/>
              </w:numPr>
              <w:tabs>
                <w:tab w:val="left" w:pos="734"/>
              </w:tabs>
              <w:adjustRightInd/>
              <w:spacing w:line="276" w:lineRule="auto"/>
              <w:ind w:right="99"/>
              <w:jc w:val="both"/>
              <w:rPr>
                <w:b/>
                <w:sz w:val="22"/>
                <w:szCs w:val="22"/>
              </w:rPr>
            </w:pPr>
            <w:r w:rsidRPr="00377970">
              <w:rPr>
                <w:sz w:val="22"/>
                <w:szCs w:val="22"/>
              </w:rPr>
              <w:t>Okul-aile işbirliğini kuvvetlendirmek amacıyla toplantı dışı sosyal ve kültürel faaliyetler düzenlenerek okul kültürünü benimsemeleri sağlanacaktır.</w:t>
            </w:r>
          </w:p>
          <w:p w:rsidR="00003594" w:rsidRPr="00377970" w:rsidRDefault="00003594" w:rsidP="00003594">
            <w:pPr>
              <w:pStyle w:val="ListeParagraf"/>
              <w:widowControl/>
              <w:numPr>
                <w:ilvl w:val="0"/>
                <w:numId w:val="22"/>
              </w:numPr>
              <w:autoSpaceDE/>
              <w:autoSpaceDN/>
              <w:adjustRightInd/>
              <w:spacing w:before="0" w:after="160" w:line="259" w:lineRule="auto"/>
              <w:contextualSpacing/>
              <w:rPr>
                <w:rFonts w:ascii="Times New Roman" w:eastAsia="Times New Roman" w:hAnsi="Times New Roman" w:cs="Times New Roman"/>
                <w:color w:val="000000"/>
              </w:rPr>
            </w:pPr>
            <w:r w:rsidRPr="00377970">
              <w:rPr>
                <w:rFonts w:ascii="Times New Roman" w:hAnsi="Times New Roman" w:cs="Times New Roman"/>
              </w:rPr>
              <w:t>Dönem sonlarında veli kurum memnuniyet anketleri düzenlenerek eksikler ve geliştirilmesi gereken alanlar tespit edilecek, bunlara yönelik gereken önlemler alınacaktır.</w:t>
            </w:r>
          </w:p>
        </w:tc>
      </w:tr>
    </w:tbl>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tbl>
      <w:tblPr>
        <w:tblW w:w="9427" w:type="dxa"/>
        <w:jc w:val="center"/>
        <w:tblCellMar>
          <w:left w:w="70" w:type="dxa"/>
          <w:right w:w="70" w:type="dxa"/>
        </w:tblCellMar>
        <w:tblLook w:val="04A0" w:firstRow="1" w:lastRow="0" w:firstColumn="1" w:lastColumn="0" w:noHBand="0" w:noVBand="1"/>
      </w:tblPr>
      <w:tblGrid>
        <w:gridCol w:w="2068"/>
        <w:gridCol w:w="1420"/>
        <w:gridCol w:w="940"/>
        <w:gridCol w:w="1045"/>
        <w:gridCol w:w="806"/>
        <w:gridCol w:w="805"/>
        <w:gridCol w:w="806"/>
        <w:gridCol w:w="805"/>
        <w:gridCol w:w="732"/>
      </w:tblGrid>
      <w:tr w:rsidR="00003594" w:rsidRPr="00377970" w:rsidTr="00A56F06">
        <w:trPr>
          <w:trHeight w:val="192"/>
          <w:jc w:val="center"/>
        </w:trPr>
        <w:tc>
          <w:tcPr>
            <w:tcW w:w="3488"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TEMA</w:t>
            </w:r>
          </w:p>
        </w:tc>
        <w:tc>
          <w:tcPr>
            <w:tcW w:w="5939" w:type="dxa"/>
            <w:gridSpan w:val="7"/>
            <w:tcBorders>
              <w:top w:val="single" w:sz="8"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rPr>
              <w:t>Kurumsal Kapasite</w:t>
            </w:r>
          </w:p>
        </w:tc>
      </w:tr>
      <w:tr w:rsidR="00003594" w:rsidRPr="00377970" w:rsidTr="00A56F06">
        <w:trPr>
          <w:trHeight w:val="193"/>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39" w:type="dxa"/>
            <w:gridSpan w:val="7"/>
            <w:tcBorders>
              <w:top w:val="single" w:sz="4"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spacing w:val="-2"/>
              </w:rPr>
              <w:t>Ortaokul</w:t>
            </w:r>
          </w:p>
        </w:tc>
      </w:tr>
      <w:tr w:rsidR="00003594" w:rsidRPr="00377970" w:rsidTr="00A56F06">
        <w:trPr>
          <w:trHeight w:val="505"/>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AMAÇ-2</w:t>
            </w:r>
          </w:p>
        </w:tc>
        <w:tc>
          <w:tcPr>
            <w:tcW w:w="5939"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Eğitim ortamlarının fiziki imkânları geliştirilecektir</w:t>
            </w:r>
          </w:p>
        </w:tc>
      </w:tr>
      <w:tr w:rsidR="00003594" w:rsidRPr="00377970" w:rsidTr="00A56F06">
        <w:trPr>
          <w:trHeight w:val="254"/>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HEDEF-</w:t>
            </w:r>
          </w:p>
        </w:tc>
        <w:tc>
          <w:tcPr>
            <w:tcW w:w="5939"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Temel eğitimde okulların niteliğini arttıracak uygulamalara ve çalışmalara yer verilmesi sağlanacaktır.</w:t>
            </w:r>
          </w:p>
        </w:tc>
      </w:tr>
      <w:tr w:rsidR="00003594" w:rsidRPr="00377970" w:rsidTr="00A56F06">
        <w:trPr>
          <w:trHeight w:val="326"/>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tcBorders>
              <w:top w:val="nil"/>
              <w:left w:val="nil"/>
              <w:bottom w:val="single" w:sz="4" w:space="0" w:color="auto"/>
              <w:right w:val="single" w:sz="4" w:space="0" w:color="auto"/>
            </w:tcBorders>
            <w:shd w:val="clear" w:color="auto" w:fill="FFD966" w:themeFill="accent4" w:themeFillTint="99"/>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06" w:type="dxa"/>
            <w:tcBorders>
              <w:top w:val="nil"/>
              <w:left w:val="nil"/>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2024</w:t>
            </w:r>
          </w:p>
        </w:tc>
        <w:tc>
          <w:tcPr>
            <w:tcW w:w="805" w:type="dxa"/>
            <w:tcBorders>
              <w:top w:val="nil"/>
              <w:left w:val="nil"/>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2025</w:t>
            </w:r>
          </w:p>
        </w:tc>
        <w:tc>
          <w:tcPr>
            <w:tcW w:w="806" w:type="dxa"/>
            <w:tcBorders>
              <w:top w:val="nil"/>
              <w:left w:val="nil"/>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2026</w:t>
            </w:r>
          </w:p>
        </w:tc>
        <w:tc>
          <w:tcPr>
            <w:tcW w:w="805" w:type="dxa"/>
            <w:tcBorders>
              <w:top w:val="nil"/>
              <w:left w:val="nil"/>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2027</w:t>
            </w:r>
          </w:p>
        </w:tc>
        <w:tc>
          <w:tcPr>
            <w:tcW w:w="732" w:type="dxa"/>
            <w:tcBorders>
              <w:top w:val="nil"/>
              <w:left w:val="nil"/>
              <w:bottom w:val="single" w:sz="4" w:space="0" w:color="auto"/>
              <w:right w:val="single" w:sz="8"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2028</w:t>
            </w:r>
          </w:p>
        </w:tc>
      </w:tr>
      <w:tr w:rsidR="00A56F06" w:rsidRPr="00377970" w:rsidTr="00A56F06">
        <w:trPr>
          <w:trHeight w:val="152"/>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A56F06" w:rsidRPr="00377970" w:rsidRDefault="00A56F06"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1.1</w:t>
            </w:r>
            <w:proofErr w:type="gramEnd"/>
            <w:r w:rsidRPr="00377970">
              <w:rPr>
                <w:rFonts w:ascii="Times New Roman" w:hAnsi="Times New Roman" w:cs="Times New Roman"/>
                <w:color w:val="231F20"/>
              </w:rPr>
              <w:t xml:space="preserve"> İyileştirilen fiziki mekân sayısı.</w:t>
            </w:r>
          </w:p>
        </w:tc>
        <w:tc>
          <w:tcPr>
            <w:tcW w:w="1045"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4</w:t>
            </w:r>
          </w:p>
        </w:tc>
        <w:tc>
          <w:tcPr>
            <w:tcW w:w="806"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805"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w:t>
            </w:r>
          </w:p>
        </w:tc>
        <w:tc>
          <w:tcPr>
            <w:tcW w:w="806"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w:t>
            </w:r>
          </w:p>
        </w:tc>
        <w:tc>
          <w:tcPr>
            <w:tcW w:w="805"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8</w:t>
            </w:r>
          </w:p>
        </w:tc>
        <w:tc>
          <w:tcPr>
            <w:tcW w:w="732" w:type="dxa"/>
            <w:tcBorders>
              <w:top w:val="nil"/>
              <w:left w:val="nil"/>
              <w:bottom w:val="single" w:sz="4" w:space="0" w:color="auto"/>
              <w:right w:val="single" w:sz="8"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w:t>
            </w:r>
          </w:p>
        </w:tc>
      </w:tr>
      <w:tr w:rsidR="00A56F06" w:rsidRPr="00377970" w:rsidTr="00A56F06">
        <w:trPr>
          <w:trHeight w:val="791"/>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A56F06" w:rsidRPr="00377970" w:rsidRDefault="00A56F06"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1.5</w:t>
            </w:r>
            <w:proofErr w:type="gramEnd"/>
            <w:r w:rsidRPr="00377970">
              <w:rPr>
                <w:rFonts w:ascii="Times New Roman" w:hAnsi="Times New Roman" w:cs="Times New Roman"/>
                <w:color w:val="231F20"/>
              </w:rPr>
              <w:t xml:space="preserve"> Okulda bir eğitim ve öğretim yılında geleneksel çocuk oyunlarına yönelik olarak düzenlenen alan/mekan sayısı.</w:t>
            </w:r>
          </w:p>
        </w:tc>
        <w:tc>
          <w:tcPr>
            <w:tcW w:w="1045"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06"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05"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06"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805" w:type="dxa"/>
            <w:tcBorders>
              <w:top w:val="nil"/>
              <w:left w:val="nil"/>
              <w:bottom w:val="single" w:sz="4" w:space="0" w:color="auto"/>
              <w:right w:val="single" w:sz="4"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732" w:type="dxa"/>
            <w:tcBorders>
              <w:top w:val="nil"/>
              <w:left w:val="nil"/>
              <w:bottom w:val="single" w:sz="4" w:space="0" w:color="auto"/>
              <w:right w:val="single" w:sz="8" w:space="0" w:color="auto"/>
            </w:tcBorders>
            <w:shd w:val="clear" w:color="auto" w:fill="auto"/>
            <w:vAlign w:val="center"/>
          </w:tcPr>
          <w:p w:rsidR="00A56F06" w:rsidRPr="005A4080" w:rsidRDefault="00A56F06" w:rsidP="00A56F06">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r>
      <w:tr w:rsidR="00003594" w:rsidRPr="00377970" w:rsidTr="00A56F06">
        <w:trPr>
          <w:trHeight w:val="1121"/>
          <w:jc w:val="center"/>
        </w:trPr>
        <w:tc>
          <w:tcPr>
            <w:tcW w:w="2068"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Stratejiler</w:t>
            </w:r>
          </w:p>
        </w:tc>
        <w:tc>
          <w:tcPr>
            <w:tcW w:w="7359"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Fiziki mekânların (derslikler, spor salonu, kütüphaneler, atölyeler vb.) iyileştirilmesi için kamu idareleri, belediyeler ve işverenlerle iş birlikleri yapılacaktır.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Okul bahçeleri geleneksel çocuk oyunlarına yönelik olarak düzenlenerek alanlar oluşturulacaktır.</w:t>
            </w:r>
          </w:p>
        </w:tc>
      </w:tr>
    </w:tbl>
    <w:p w:rsidR="00003594" w:rsidRPr="00377970" w:rsidRDefault="00003594" w:rsidP="00003594">
      <w:pPr>
        <w:tabs>
          <w:tab w:val="left" w:pos="1563"/>
          <w:tab w:val="left" w:pos="8855"/>
        </w:tabs>
        <w:jc w:val="both"/>
        <w:rPr>
          <w:rFonts w:ascii="Times New Roman" w:hAnsi="Times New Roman" w:cs="Times New Roman"/>
        </w:rPr>
      </w:pPr>
    </w:p>
    <w:p w:rsidR="00003594" w:rsidRDefault="00003594" w:rsidP="00003594">
      <w:pPr>
        <w:tabs>
          <w:tab w:val="left" w:pos="1563"/>
          <w:tab w:val="left" w:pos="8855"/>
        </w:tabs>
        <w:jc w:val="both"/>
        <w:rPr>
          <w:rFonts w:ascii="Times New Roman" w:hAnsi="Times New Roman" w:cs="Times New Roman"/>
        </w:rPr>
      </w:pPr>
    </w:p>
    <w:p w:rsidR="00991A42" w:rsidRDefault="00991A42"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p w:rsidR="00003594" w:rsidRPr="00377970" w:rsidRDefault="00003594" w:rsidP="00003594">
      <w:pPr>
        <w:tabs>
          <w:tab w:val="left" w:pos="1563"/>
          <w:tab w:val="left" w:pos="8855"/>
        </w:tabs>
        <w:jc w:val="both"/>
        <w:rPr>
          <w:rFonts w:ascii="Times New Roman" w:hAnsi="Times New Roman" w:cs="Times New Roman"/>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2"/>
        <w:gridCol w:w="146"/>
        <w:gridCol w:w="1283"/>
        <w:gridCol w:w="946"/>
        <w:gridCol w:w="1045"/>
        <w:gridCol w:w="812"/>
        <w:gridCol w:w="811"/>
        <w:gridCol w:w="812"/>
        <w:gridCol w:w="811"/>
        <w:gridCol w:w="735"/>
      </w:tblGrid>
      <w:tr w:rsidR="00003594" w:rsidRPr="00377970" w:rsidTr="00667BA1">
        <w:trPr>
          <w:trHeight w:val="253"/>
          <w:jc w:val="center"/>
        </w:trPr>
        <w:tc>
          <w:tcPr>
            <w:tcW w:w="3511" w:type="dxa"/>
            <w:gridSpan w:val="3"/>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TEMA</w:t>
            </w:r>
          </w:p>
        </w:tc>
        <w:tc>
          <w:tcPr>
            <w:tcW w:w="5972" w:type="dxa"/>
            <w:gridSpan w:val="7"/>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rPr>
              <w:t>Kurumsal Kapasite</w:t>
            </w:r>
          </w:p>
        </w:tc>
      </w:tr>
      <w:tr w:rsidR="00003594" w:rsidRPr="00377970" w:rsidTr="00667BA1">
        <w:trPr>
          <w:trHeight w:val="255"/>
          <w:jc w:val="center"/>
        </w:trPr>
        <w:tc>
          <w:tcPr>
            <w:tcW w:w="3511" w:type="dxa"/>
            <w:gridSpan w:val="3"/>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72" w:type="dxa"/>
            <w:gridSpan w:val="7"/>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spacing w:val="-2"/>
              </w:rPr>
              <w:t>Ortaokul</w:t>
            </w:r>
          </w:p>
        </w:tc>
      </w:tr>
      <w:tr w:rsidR="00003594" w:rsidRPr="00377970" w:rsidTr="00667BA1">
        <w:trPr>
          <w:trHeight w:val="664"/>
          <w:jc w:val="center"/>
        </w:trPr>
        <w:tc>
          <w:tcPr>
            <w:tcW w:w="3511" w:type="dxa"/>
            <w:gridSpan w:val="3"/>
            <w:shd w:val="clear" w:color="auto" w:fill="FFD966" w:themeFill="accent4" w:themeFillTint="99"/>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AMAÇ-3</w:t>
            </w:r>
          </w:p>
        </w:tc>
        <w:tc>
          <w:tcPr>
            <w:tcW w:w="5972" w:type="dxa"/>
            <w:gridSpan w:val="7"/>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Okulun eğitimin temel ilkeleri doğrultusunda niteliğini arttırmak amacıyla kurumsal kapasite geliştirilecektir.</w:t>
            </w:r>
          </w:p>
        </w:tc>
      </w:tr>
      <w:tr w:rsidR="00003594" w:rsidRPr="00377970" w:rsidTr="00667BA1">
        <w:trPr>
          <w:trHeight w:val="334"/>
          <w:jc w:val="center"/>
        </w:trPr>
        <w:tc>
          <w:tcPr>
            <w:tcW w:w="3511" w:type="dxa"/>
            <w:gridSpan w:val="3"/>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HEDEF-</w:t>
            </w:r>
            <w:proofErr w:type="gramStart"/>
            <w:r w:rsidRPr="00377970">
              <w:rPr>
                <w:rFonts w:ascii="Times New Roman" w:hAnsi="Times New Roman" w:cs="Times New Roman"/>
                <w:b/>
              </w:rPr>
              <w:t>3.1</w:t>
            </w:r>
            <w:proofErr w:type="gramEnd"/>
          </w:p>
        </w:tc>
        <w:tc>
          <w:tcPr>
            <w:tcW w:w="5972" w:type="dxa"/>
            <w:gridSpan w:val="7"/>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Eğitim ve öğretimin sağlıklı ve güvenli bir ortamda gerçekleştirilmesi için okul sağlığı ve güvenliği geliştirilecektir.</w:t>
            </w:r>
          </w:p>
        </w:tc>
      </w:tr>
      <w:tr w:rsidR="00003594" w:rsidRPr="00377970" w:rsidTr="00667BA1">
        <w:trPr>
          <w:trHeight w:val="429"/>
          <w:jc w:val="center"/>
        </w:trPr>
        <w:tc>
          <w:tcPr>
            <w:tcW w:w="4457" w:type="dxa"/>
            <w:gridSpan w:val="4"/>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shd w:val="clear" w:color="auto" w:fill="FFD966" w:themeFill="accent4" w:themeFillTint="99"/>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2024</w:t>
            </w:r>
          </w:p>
        </w:tc>
        <w:tc>
          <w:tcPr>
            <w:tcW w:w="811" w:type="dxa"/>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2025</w:t>
            </w:r>
          </w:p>
        </w:tc>
        <w:tc>
          <w:tcPr>
            <w:tcW w:w="812" w:type="dxa"/>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2026</w:t>
            </w:r>
          </w:p>
        </w:tc>
        <w:tc>
          <w:tcPr>
            <w:tcW w:w="811" w:type="dxa"/>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2027</w:t>
            </w:r>
          </w:p>
        </w:tc>
        <w:tc>
          <w:tcPr>
            <w:tcW w:w="735" w:type="dxa"/>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2028</w:t>
            </w:r>
          </w:p>
        </w:tc>
      </w:tr>
      <w:tr w:rsidR="00003594" w:rsidRPr="00377970" w:rsidTr="00667BA1">
        <w:trPr>
          <w:trHeight w:val="761"/>
          <w:jc w:val="center"/>
        </w:trPr>
        <w:tc>
          <w:tcPr>
            <w:tcW w:w="2228" w:type="dxa"/>
            <w:gridSpan w:val="2"/>
            <w:vMerge w:val="restart"/>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 xml:space="preserve">PG </w:t>
            </w:r>
            <w:proofErr w:type="gramStart"/>
            <w:r w:rsidRPr="00B449B7">
              <w:rPr>
                <w:rFonts w:ascii="Times New Roman" w:hAnsi="Times New Roman" w:cs="Times New Roman"/>
                <w:color w:val="231F20"/>
              </w:rPr>
              <w:t>1.2</w:t>
            </w:r>
            <w:proofErr w:type="gramEnd"/>
            <w:r w:rsidRPr="00B449B7">
              <w:rPr>
                <w:rFonts w:ascii="Times New Roman" w:hAnsi="Times New Roman" w:cs="Times New Roman"/>
                <w:color w:val="231F20"/>
              </w:rPr>
              <w:t xml:space="preserve"> Bağımlılıkla mücadele ile ilgili konularda eğitim alan öğrenci ve öğretmen sayısı</w:t>
            </w: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Öğrenci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45</w:t>
            </w:r>
          </w:p>
        </w:tc>
        <w:tc>
          <w:tcPr>
            <w:tcW w:w="812" w:type="dxa"/>
            <w:shd w:val="clear" w:color="auto" w:fill="auto"/>
            <w:vAlign w:val="center"/>
          </w:tcPr>
          <w:p w:rsidR="00003594" w:rsidRDefault="00296BBC" w:rsidP="00667BA1">
            <w:pPr>
              <w:rPr>
                <w:rFonts w:ascii="Times New Roman" w:hAnsi="Times New Roman" w:cs="Times New Roman"/>
                <w:color w:val="231F20"/>
              </w:rPr>
            </w:pPr>
            <w:r>
              <w:rPr>
                <w:rFonts w:ascii="Times New Roman" w:hAnsi="Times New Roman" w:cs="Times New Roman"/>
                <w:color w:val="231F20"/>
              </w:rPr>
              <w:t>45</w:t>
            </w:r>
          </w:p>
          <w:p w:rsidR="00296BBC" w:rsidRPr="00377970" w:rsidRDefault="00296BBC" w:rsidP="00667BA1">
            <w:pPr>
              <w:rPr>
                <w:rFonts w:ascii="Times New Roman" w:hAnsi="Times New Roman" w:cs="Times New Roman"/>
                <w:color w:val="231F20"/>
              </w:rPr>
            </w:pP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50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50</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60</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70</w:t>
            </w:r>
          </w:p>
        </w:tc>
      </w:tr>
      <w:tr w:rsidR="00003594" w:rsidRPr="00377970" w:rsidTr="00667BA1">
        <w:trPr>
          <w:trHeight w:val="516"/>
          <w:jc w:val="center"/>
        </w:trPr>
        <w:tc>
          <w:tcPr>
            <w:tcW w:w="2228" w:type="dxa"/>
            <w:gridSpan w:val="2"/>
            <w:vMerge/>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Veli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10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15</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15</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25</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28</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40</w:t>
            </w:r>
          </w:p>
        </w:tc>
      </w:tr>
      <w:tr w:rsidR="00003594" w:rsidRPr="00377970" w:rsidTr="00667BA1">
        <w:trPr>
          <w:trHeight w:val="516"/>
          <w:jc w:val="center"/>
        </w:trPr>
        <w:tc>
          <w:tcPr>
            <w:tcW w:w="2228" w:type="dxa"/>
            <w:gridSpan w:val="2"/>
            <w:vMerge/>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Pr>
                <w:rFonts w:ascii="Times New Roman" w:hAnsi="Times New Roman" w:cs="Times New Roman"/>
                <w:color w:val="231F20"/>
              </w:rPr>
              <w:t>Öğretmen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8</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r>
      <w:tr w:rsidR="00003594" w:rsidRPr="00377970" w:rsidTr="00667BA1">
        <w:trPr>
          <w:trHeight w:val="200"/>
          <w:jc w:val="center"/>
        </w:trPr>
        <w:tc>
          <w:tcPr>
            <w:tcW w:w="2228" w:type="dxa"/>
            <w:gridSpan w:val="2"/>
            <w:vMerge w:val="restart"/>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 xml:space="preserve">PG </w:t>
            </w:r>
            <w:proofErr w:type="gramStart"/>
            <w:r w:rsidRPr="00B449B7">
              <w:rPr>
                <w:rFonts w:ascii="Times New Roman" w:hAnsi="Times New Roman" w:cs="Times New Roman"/>
                <w:color w:val="231F20"/>
              </w:rPr>
              <w:t>1.3</w:t>
            </w:r>
            <w:proofErr w:type="gramEnd"/>
            <w:r w:rsidRPr="00B449B7">
              <w:rPr>
                <w:rFonts w:ascii="Times New Roman" w:hAnsi="Times New Roman" w:cs="Times New Roman"/>
                <w:color w:val="231F20"/>
              </w:rPr>
              <w:t xml:space="preserve"> Akran zorbalığı ve siber zorbalıkla ilgili konularda eğitim alan öğretmen, öğrenci ve veli sayısı</w:t>
            </w: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Öğrenci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45</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45</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50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50</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60</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70</w:t>
            </w:r>
          </w:p>
        </w:tc>
      </w:tr>
      <w:tr w:rsidR="00003594" w:rsidRPr="00377970" w:rsidTr="00667BA1">
        <w:trPr>
          <w:trHeight w:val="200"/>
          <w:jc w:val="center"/>
        </w:trPr>
        <w:tc>
          <w:tcPr>
            <w:tcW w:w="2228" w:type="dxa"/>
            <w:gridSpan w:val="2"/>
            <w:vMerge/>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Veli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15</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30</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40</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50</w:t>
            </w:r>
          </w:p>
        </w:tc>
      </w:tr>
      <w:tr w:rsidR="00003594" w:rsidRPr="00377970" w:rsidTr="00667BA1">
        <w:trPr>
          <w:trHeight w:val="200"/>
          <w:jc w:val="center"/>
        </w:trPr>
        <w:tc>
          <w:tcPr>
            <w:tcW w:w="2228" w:type="dxa"/>
            <w:gridSpan w:val="2"/>
            <w:vMerge/>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Pr>
                <w:rFonts w:ascii="Times New Roman" w:hAnsi="Times New Roman" w:cs="Times New Roman"/>
                <w:color w:val="231F20"/>
              </w:rPr>
              <w:t>Öğretmen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8</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r>
      <w:tr w:rsidR="00003594" w:rsidRPr="00377970" w:rsidTr="00667BA1">
        <w:trPr>
          <w:trHeight w:val="200"/>
          <w:jc w:val="center"/>
        </w:trPr>
        <w:tc>
          <w:tcPr>
            <w:tcW w:w="2228" w:type="dxa"/>
            <w:gridSpan w:val="2"/>
            <w:vMerge w:val="restart"/>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 xml:space="preserve">PG </w:t>
            </w:r>
            <w:proofErr w:type="gramStart"/>
            <w:r w:rsidRPr="00B449B7">
              <w:rPr>
                <w:rFonts w:ascii="Times New Roman" w:hAnsi="Times New Roman" w:cs="Times New Roman"/>
                <w:color w:val="231F20"/>
              </w:rPr>
              <w:t>1.4</w:t>
            </w:r>
            <w:proofErr w:type="gramEnd"/>
            <w:r w:rsidRPr="00B449B7">
              <w:rPr>
                <w:rFonts w:ascii="Times New Roman" w:hAnsi="Times New Roman" w:cs="Times New Roman"/>
                <w:color w:val="231F20"/>
              </w:rPr>
              <w:t xml:space="preserve"> Sağlıklı beslenme ve </w:t>
            </w:r>
            <w:proofErr w:type="spellStart"/>
            <w:r w:rsidRPr="00B449B7">
              <w:rPr>
                <w:rFonts w:ascii="Times New Roman" w:hAnsi="Times New Roman" w:cs="Times New Roman"/>
                <w:color w:val="231F20"/>
              </w:rPr>
              <w:t>obezite</w:t>
            </w:r>
            <w:proofErr w:type="spellEnd"/>
            <w:r w:rsidRPr="00B449B7">
              <w:rPr>
                <w:rFonts w:ascii="Times New Roman" w:hAnsi="Times New Roman" w:cs="Times New Roman"/>
                <w:color w:val="231F20"/>
              </w:rPr>
              <w:t xml:space="preserve"> ile ilgili konularda verilen eğitim alan öğrenci, öğretmen ve veli sayısı</w:t>
            </w: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Öğrenci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25</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40</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80</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80</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80</w:t>
            </w:r>
          </w:p>
        </w:tc>
      </w:tr>
      <w:tr w:rsidR="00003594" w:rsidRPr="00377970" w:rsidTr="00667BA1">
        <w:trPr>
          <w:trHeight w:val="200"/>
          <w:jc w:val="center"/>
        </w:trPr>
        <w:tc>
          <w:tcPr>
            <w:tcW w:w="2228" w:type="dxa"/>
            <w:gridSpan w:val="2"/>
            <w:vMerge/>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Veli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20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40</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50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60</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70</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80</w:t>
            </w:r>
          </w:p>
        </w:tc>
      </w:tr>
      <w:tr w:rsidR="00003594" w:rsidRPr="00377970" w:rsidTr="00667BA1">
        <w:trPr>
          <w:trHeight w:val="200"/>
          <w:jc w:val="center"/>
        </w:trPr>
        <w:tc>
          <w:tcPr>
            <w:tcW w:w="2228" w:type="dxa"/>
            <w:gridSpan w:val="2"/>
            <w:vMerge/>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Pr>
                <w:rFonts w:ascii="Times New Roman" w:hAnsi="Times New Roman" w:cs="Times New Roman"/>
                <w:color w:val="231F20"/>
              </w:rPr>
              <w:t>Öğretmen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8</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r>
      <w:tr w:rsidR="00003594" w:rsidRPr="00377970" w:rsidTr="00667BA1">
        <w:trPr>
          <w:trHeight w:val="791"/>
          <w:jc w:val="center"/>
        </w:trPr>
        <w:tc>
          <w:tcPr>
            <w:tcW w:w="2228" w:type="dxa"/>
            <w:gridSpan w:val="2"/>
            <w:vMerge w:val="restart"/>
            <w:shd w:val="clear" w:color="auto" w:fill="FFD966" w:themeFill="accent4" w:themeFillTint="99"/>
            <w:noWrap/>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 xml:space="preserve">PG </w:t>
            </w:r>
            <w:proofErr w:type="gramStart"/>
            <w:r w:rsidRPr="00B449B7">
              <w:rPr>
                <w:rFonts w:ascii="Times New Roman" w:hAnsi="Times New Roman" w:cs="Times New Roman"/>
                <w:color w:val="231F20"/>
              </w:rPr>
              <w:t>1.5</w:t>
            </w:r>
            <w:proofErr w:type="gramEnd"/>
            <w:r w:rsidRPr="00B449B7">
              <w:rPr>
                <w:rFonts w:ascii="Times New Roman" w:hAnsi="Times New Roman" w:cs="Times New Roman"/>
                <w:color w:val="231F20"/>
              </w:rPr>
              <w:t xml:space="preserve"> Hijyen, gıda güvenliği, bulaşıcı hastalıklar ile ilgili konularda verilen eğitim alan öğrenci, öğretmen ve personel sayısı</w:t>
            </w: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sidRPr="00B449B7">
              <w:rPr>
                <w:rFonts w:ascii="Times New Roman" w:hAnsi="Times New Roman" w:cs="Times New Roman"/>
                <w:color w:val="231F20"/>
              </w:rPr>
              <w:t>Öğrenci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25</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40</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55</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60</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80</w:t>
            </w:r>
          </w:p>
        </w:tc>
      </w:tr>
      <w:tr w:rsidR="00003594" w:rsidRPr="00377970" w:rsidTr="00667BA1">
        <w:trPr>
          <w:trHeight w:val="703"/>
          <w:jc w:val="center"/>
        </w:trPr>
        <w:tc>
          <w:tcPr>
            <w:tcW w:w="2228" w:type="dxa"/>
            <w:gridSpan w:val="2"/>
            <w:vMerge/>
            <w:shd w:val="clear" w:color="auto" w:fill="FFD966" w:themeFill="accent4" w:themeFillTint="99"/>
            <w:noWrap/>
            <w:vAlign w:val="center"/>
          </w:tcPr>
          <w:p w:rsidR="00003594" w:rsidRPr="00377970" w:rsidRDefault="00003594" w:rsidP="00667BA1">
            <w:pPr>
              <w:rPr>
                <w:rFonts w:ascii="Times New Roman" w:hAnsi="Times New Roman" w:cs="Times New Roman"/>
                <w:color w:val="231F20"/>
              </w:rPr>
            </w:pP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Pr>
                <w:rFonts w:ascii="Times New Roman" w:hAnsi="Times New Roman" w:cs="Times New Roman"/>
                <w:color w:val="231F20"/>
              </w:rPr>
              <w:t xml:space="preserve">Personel </w:t>
            </w:r>
            <w:r w:rsidRPr="00B449B7">
              <w:rPr>
                <w:rFonts w:ascii="Times New Roman" w:hAnsi="Times New Roman" w:cs="Times New Roman"/>
                <w:color w:val="231F20"/>
              </w:rPr>
              <w:t>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1</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1</w:t>
            </w:r>
          </w:p>
        </w:tc>
      </w:tr>
      <w:tr w:rsidR="00003594" w:rsidRPr="00377970" w:rsidTr="00667BA1">
        <w:trPr>
          <w:trHeight w:val="200"/>
          <w:jc w:val="center"/>
        </w:trPr>
        <w:tc>
          <w:tcPr>
            <w:tcW w:w="2228" w:type="dxa"/>
            <w:gridSpan w:val="2"/>
            <w:vMerge/>
            <w:shd w:val="clear" w:color="auto" w:fill="FFD966" w:themeFill="accent4" w:themeFillTint="99"/>
            <w:noWrap/>
            <w:vAlign w:val="center"/>
          </w:tcPr>
          <w:p w:rsidR="00003594" w:rsidRPr="00377970" w:rsidRDefault="00003594" w:rsidP="00667BA1">
            <w:pPr>
              <w:rPr>
                <w:rFonts w:ascii="Times New Roman" w:hAnsi="Times New Roman" w:cs="Times New Roman"/>
                <w:color w:val="231F20"/>
              </w:rPr>
            </w:pPr>
          </w:p>
        </w:tc>
        <w:tc>
          <w:tcPr>
            <w:tcW w:w="2229" w:type="dxa"/>
            <w:gridSpan w:val="2"/>
            <w:shd w:val="clear" w:color="auto" w:fill="FFD966" w:themeFill="accent4" w:themeFillTint="99"/>
            <w:vAlign w:val="center"/>
          </w:tcPr>
          <w:p w:rsidR="00003594" w:rsidRPr="00B449B7" w:rsidRDefault="00003594" w:rsidP="00667BA1">
            <w:pPr>
              <w:rPr>
                <w:rFonts w:ascii="Times New Roman" w:hAnsi="Times New Roman" w:cs="Times New Roman"/>
                <w:color w:val="231F20"/>
              </w:rPr>
            </w:pPr>
            <w:r>
              <w:rPr>
                <w:rFonts w:ascii="Times New Roman" w:hAnsi="Times New Roman" w:cs="Times New Roman"/>
                <w:color w:val="231F20"/>
              </w:rPr>
              <w:t>Öğretmen Sayısı</w:t>
            </w:r>
          </w:p>
        </w:tc>
        <w:tc>
          <w:tcPr>
            <w:tcW w:w="1045" w:type="dxa"/>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1</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5</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2"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811"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c>
          <w:tcPr>
            <w:tcW w:w="735" w:type="dxa"/>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8</w:t>
            </w:r>
          </w:p>
        </w:tc>
      </w:tr>
      <w:tr w:rsidR="00003594" w:rsidRPr="00377970" w:rsidTr="00667BA1">
        <w:trPr>
          <w:trHeight w:val="200"/>
          <w:jc w:val="center"/>
        </w:trPr>
        <w:tc>
          <w:tcPr>
            <w:tcW w:w="4457" w:type="dxa"/>
            <w:gridSpan w:val="4"/>
            <w:shd w:val="clear" w:color="auto" w:fill="FFD966" w:themeFill="accent4" w:themeFillTint="99"/>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1.7</w:t>
            </w:r>
            <w:proofErr w:type="gramEnd"/>
            <w:r w:rsidRPr="00377970">
              <w:rPr>
                <w:rFonts w:ascii="Times New Roman" w:hAnsi="Times New Roman" w:cs="Times New Roman"/>
                <w:color w:val="231F20"/>
              </w:rPr>
              <w:t xml:space="preserve"> Afet ve acil durum tatbikat sayısı</w:t>
            </w:r>
          </w:p>
        </w:tc>
        <w:tc>
          <w:tcPr>
            <w:tcW w:w="1045" w:type="dxa"/>
            <w:shd w:val="clear" w:color="auto" w:fill="auto"/>
            <w:vAlign w:val="center"/>
          </w:tcPr>
          <w:p w:rsidR="00003594" w:rsidRPr="00377970" w:rsidRDefault="00003594" w:rsidP="00667BA1">
            <w:pPr>
              <w:rPr>
                <w:rFonts w:ascii="Times New Roman" w:hAnsi="Times New Roman" w:cs="Times New Roman"/>
                <w:color w:val="FF0000"/>
              </w:rPr>
            </w:pPr>
          </w:p>
        </w:tc>
        <w:tc>
          <w:tcPr>
            <w:tcW w:w="812" w:type="dxa"/>
            <w:shd w:val="clear" w:color="auto" w:fill="auto"/>
            <w:vAlign w:val="center"/>
          </w:tcPr>
          <w:p w:rsidR="00003594" w:rsidRPr="00377970" w:rsidRDefault="00003594" w:rsidP="00667BA1">
            <w:pPr>
              <w:rPr>
                <w:rFonts w:ascii="Times New Roman" w:hAnsi="Times New Roman" w:cs="Times New Roman"/>
                <w:color w:val="231F20"/>
              </w:rPr>
            </w:pPr>
          </w:p>
        </w:tc>
        <w:tc>
          <w:tcPr>
            <w:tcW w:w="811" w:type="dxa"/>
            <w:shd w:val="clear" w:color="auto" w:fill="auto"/>
            <w:vAlign w:val="center"/>
          </w:tcPr>
          <w:p w:rsidR="00003594" w:rsidRPr="00377970" w:rsidRDefault="00003594" w:rsidP="00667BA1">
            <w:pPr>
              <w:rPr>
                <w:rFonts w:ascii="Times New Roman" w:hAnsi="Times New Roman" w:cs="Times New Roman"/>
                <w:color w:val="231F20"/>
              </w:rPr>
            </w:pPr>
          </w:p>
        </w:tc>
        <w:tc>
          <w:tcPr>
            <w:tcW w:w="812" w:type="dxa"/>
            <w:shd w:val="clear" w:color="auto" w:fill="auto"/>
            <w:vAlign w:val="center"/>
          </w:tcPr>
          <w:p w:rsidR="00003594" w:rsidRPr="00377970" w:rsidRDefault="00003594" w:rsidP="00667BA1">
            <w:pPr>
              <w:rPr>
                <w:rFonts w:ascii="Times New Roman" w:hAnsi="Times New Roman" w:cs="Times New Roman"/>
                <w:color w:val="231F20"/>
              </w:rPr>
            </w:pPr>
          </w:p>
        </w:tc>
        <w:tc>
          <w:tcPr>
            <w:tcW w:w="811" w:type="dxa"/>
            <w:shd w:val="clear" w:color="auto" w:fill="auto"/>
            <w:vAlign w:val="center"/>
          </w:tcPr>
          <w:p w:rsidR="00003594" w:rsidRPr="00377970" w:rsidRDefault="00003594" w:rsidP="00667BA1">
            <w:pPr>
              <w:rPr>
                <w:rFonts w:ascii="Times New Roman" w:hAnsi="Times New Roman" w:cs="Times New Roman"/>
                <w:color w:val="231F20"/>
              </w:rPr>
            </w:pPr>
          </w:p>
        </w:tc>
        <w:tc>
          <w:tcPr>
            <w:tcW w:w="735" w:type="dxa"/>
            <w:shd w:val="clear" w:color="auto" w:fill="auto"/>
            <w:vAlign w:val="center"/>
          </w:tcPr>
          <w:p w:rsidR="00003594" w:rsidRPr="00377970" w:rsidRDefault="00003594" w:rsidP="00667BA1">
            <w:pPr>
              <w:rPr>
                <w:rFonts w:ascii="Times New Roman" w:hAnsi="Times New Roman" w:cs="Times New Roman"/>
                <w:color w:val="231F20"/>
              </w:rPr>
            </w:pPr>
          </w:p>
        </w:tc>
      </w:tr>
      <w:tr w:rsidR="00003594" w:rsidRPr="00377970" w:rsidTr="00667BA1">
        <w:trPr>
          <w:trHeight w:val="1474"/>
          <w:jc w:val="center"/>
        </w:trPr>
        <w:tc>
          <w:tcPr>
            <w:tcW w:w="2082" w:type="dxa"/>
            <w:shd w:val="clear" w:color="auto" w:fill="FFD966" w:themeFill="accent4" w:themeFillTint="99"/>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Stratejiler</w:t>
            </w:r>
          </w:p>
        </w:tc>
        <w:tc>
          <w:tcPr>
            <w:tcW w:w="7401" w:type="dxa"/>
            <w:gridSpan w:val="9"/>
            <w:shd w:val="clear" w:color="auto" w:fill="auto"/>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S1 Eğitim ortamları iş sağlığı ve güvenliği yönergesine uygun hâle getirilecektir.</w:t>
            </w:r>
          </w:p>
          <w:p w:rsidR="00003594" w:rsidRPr="00377970" w:rsidRDefault="00003594" w:rsidP="00667BA1">
            <w:pPr>
              <w:rPr>
                <w:rFonts w:ascii="Times New Roman" w:hAnsi="Times New Roman" w:cs="Times New Roman"/>
              </w:rPr>
            </w:pPr>
            <w:r w:rsidRPr="00377970">
              <w:rPr>
                <w:rFonts w:ascii="Times New Roman" w:hAnsi="Times New Roman" w:cs="Times New Roman"/>
              </w:rPr>
              <w:t xml:space="preserve">S2 Öğrenci, öğretmen ve velilerde farkındalık oluşturmak için bağımlılıkla mücadele, akran zorbalığı, siber zorbalık, sağlıklı beslenme ve </w:t>
            </w:r>
            <w:proofErr w:type="spellStart"/>
            <w:r w:rsidRPr="00377970">
              <w:rPr>
                <w:rFonts w:ascii="Times New Roman" w:hAnsi="Times New Roman" w:cs="Times New Roman"/>
              </w:rPr>
              <w:t>obezite</w:t>
            </w:r>
            <w:proofErr w:type="spellEnd"/>
            <w:r w:rsidRPr="00377970">
              <w:rPr>
                <w:rFonts w:ascii="Times New Roman" w:hAnsi="Times New Roman" w:cs="Times New Roman"/>
              </w:rPr>
              <w:t xml:space="preserve">, </w:t>
            </w:r>
            <w:proofErr w:type="gramStart"/>
            <w:r w:rsidRPr="00377970">
              <w:rPr>
                <w:rFonts w:ascii="Times New Roman" w:hAnsi="Times New Roman" w:cs="Times New Roman"/>
              </w:rPr>
              <w:t>hijyen</w:t>
            </w:r>
            <w:proofErr w:type="gramEnd"/>
            <w:r w:rsidRPr="00377970">
              <w:rPr>
                <w:rFonts w:ascii="Times New Roman" w:hAnsi="Times New Roman" w:cs="Times New Roman"/>
              </w:rPr>
              <w:t>, bulaşıcı hastalıklar ve gıda güvenliği gibi konularda alan uzmanları ile iş birliğinde eğitimler düzenlenecektir.</w:t>
            </w:r>
          </w:p>
          <w:p w:rsidR="00003594" w:rsidRPr="00377970" w:rsidRDefault="00003594" w:rsidP="00667BA1">
            <w:pPr>
              <w:rPr>
                <w:rFonts w:ascii="Times New Roman" w:hAnsi="Times New Roman" w:cs="Times New Roman"/>
              </w:rPr>
            </w:pPr>
            <w:r w:rsidRPr="00377970">
              <w:rPr>
                <w:rFonts w:ascii="Times New Roman" w:hAnsi="Times New Roman" w:cs="Times New Roman"/>
              </w:rPr>
              <w:t xml:space="preserve">S3 Doğa, insan ve teknoloji kaynaklı (deprem, sel, heyelan, yangın, çığ ve salgın hastalıklar vd.) afetlere karşı gerekli tedbirlerin alınması için çalışmalar yapılacaktır. </w:t>
            </w:r>
          </w:p>
          <w:p w:rsidR="00003594" w:rsidRPr="00377970" w:rsidRDefault="00003594" w:rsidP="00667BA1">
            <w:pPr>
              <w:rPr>
                <w:rFonts w:ascii="Times New Roman" w:hAnsi="Times New Roman" w:cs="Times New Roman"/>
              </w:rPr>
            </w:pPr>
            <w:r w:rsidRPr="00377970">
              <w:rPr>
                <w:rFonts w:ascii="Times New Roman" w:hAnsi="Times New Roman" w:cs="Times New Roman"/>
              </w:rPr>
              <w:t>S4 Doğa, insan ve teknoloji kaynaklı (deprem, sel, heyelan, yangın, çığ ve salgın hastalıklar vd.) konularında alan uzmanları ile iş birliğinde öğretmen ve öğrencilere farkındalık eğitimleri verilecektir.</w:t>
            </w:r>
          </w:p>
          <w:p w:rsidR="00003594" w:rsidRPr="00377970" w:rsidRDefault="00003594" w:rsidP="00667BA1">
            <w:pPr>
              <w:rPr>
                <w:rFonts w:ascii="Times New Roman" w:hAnsi="Times New Roman" w:cs="Times New Roman"/>
              </w:rPr>
            </w:pPr>
            <w:r w:rsidRPr="00377970">
              <w:rPr>
                <w:rFonts w:ascii="Times New Roman" w:hAnsi="Times New Roman" w:cs="Times New Roman"/>
              </w:rPr>
              <w:t>S5 Okulun afet ve acil durum eylem planının güncel tutulması sağlanacaktır.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S6 Afet ve acil durum tatbikatları düzenlenecektir.</w:t>
            </w:r>
          </w:p>
        </w:tc>
      </w:tr>
    </w:tbl>
    <w:p w:rsidR="00003594" w:rsidRDefault="00003594" w:rsidP="00003594">
      <w:pPr>
        <w:tabs>
          <w:tab w:val="left" w:pos="1563"/>
        </w:tabs>
        <w:jc w:val="both"/>
        <w:rPr>
          <w:rFonts w:ascii="Times New Roman" w:hAnsi="Times New Roman" w:cs="Times New Roman"/>
        </w:rPr>
      </w:pPr>
    </w:p>
    <w:p w:rsidR="00003594" w:rsidRDefault="00003594" w:rsidP="00003594">
      <w:pPr>
        <w:tabs>
          <w:tab w:val="left" w:pos="1563"/>
        </w:tabs>
        <w:jc w:val="both"/>
        <w:rPr>
          <w:rFonts w:ascii="Times New Roman" w:hAnsi="Times New Roman" w:cs="Times New Roman"/>
        </w:rPr>
      </w:pPr>
    </w:p>
    <w:p w:rsidR="00003594" w:rsidRDefault="00003594" w:rsidP="00003594">
      <w:pPr>
        <w:tabs>
          <w:tab w:val="left" w:pos="1563"/>
        </w:tabs>
        <w:jc w:val="both"/>
        <w:rPr>
          <w:rFonts w:ascii="Times New Roman" w:hAnsi="Times New Roman" w:cs="Times New Roman"/>
        </w:rPr>
      </w:pPr>
    </w:p>
    <w:p w:rsidR="00003594" w:rsidRDefault="00003594" w:rsidP="00003594">
      <w:pPr>
        <w:tabs>
          <w:tab w:val="left" w:pos="1563"/>
        </w:tabs>
        <w:jc w:val="both"/>
        <w:rPr>
          <w:rFonts w:ascii="Times New Roman" w:hAnsi="Times New Roman" w:cs="Times New Roman"/>
        </w:rPr>
      </w:pPr>
    </w:p>
    <w:p w:rsidR="00003594" w:rsidRPr="00377970" w:rsidRDefault="00003594" w:rsidP="00003594">
      <w:pPr>
        <w:tabs>
          <w:tab w:val="left" w:pos="1563"/>
        </w:tabs>
        <w:jc w:val="both"/>
        <w:rPr>
          <w:rFonts w:ascii="Times New Roman" w:hAnsi="Times New Roman" w:cs="Times New Roman"/>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003594" w:rsidRPr="00377970" w:rsidTr="00667BA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rPr>
              <w:t>Kurumsal Kapasite</w:t>
            </w:r>
          </w:p>
        </w:tc>
      </w:tr>
      <w:tr w:rsidR="00003594" w:rsidRPr="00377970" w:rsidTr="00667BA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rsidR="00003594" w:rsidRPr="00377970" w:rsidRDefault="00003594" w:rsidP="00667BA1">
            <w:pPr>
              <w:rPr>
                <w:rFonts w:ascii="Times New Roman" w:hAnsi="Times New Roman" w:cs="Times New Roman"/>
              </w:rPr>
            </w:pPr>
            <w:r w:rsidRPr="00377970">
              <w:rPr>
                <w:rFonts w:ascii="Times New Roman" w:hAnsi="Times New Roman" w:cs="Times New Roman"/>
                <w:spacing w:val="-2"/>
              </w:rPr>
              <w:t>Ortaokul</w:t>
            </w:r>
          </w:p>
        </w:tc>
      </w:tr>
      <w:tr w:rsidR="00003594" w:rsidRPr="00377970" w:rsidTr="00667BA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AMAÇ-3</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Okulun eğitimin temel ilkeleri doğrultusunda niteliğini arttırmak amacıyla kurumsal kapasite geliştirilecektir.</w:t>
            </w:r>
          </w:p>
        </w:tc>
      </w:tr>
      <w:tr w:rsidR="00003594" w:rsidRPr="00377970" w:rsidTr="00667BA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HEDEF-</w:t>
            </w:r>
            <w:proofErr w:type="gramStart"/>
            <w:r w:rsidRPr="00377970">
              <w:rPr>
                <w:rFonts w:ascii="Times New Roman" w:hAnsi="Times New Roman" w:cs="Times New Roman"/>
                <w:b/>
              </w:rPr>
              <w:t>3.2</w:t>
            </w:r>
            <w:proofErr w:type="gramEnd"/>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Kurum personelinin mesleki gelişimlerinin artırılması sağlanacaktır.</w:t>
            </w:r>
          </w:p>
        </w:tc>
      </w:tr>
      <w:tr w:rsidR="00003594" w:rsidRPr="00377970" w:rsidTr="00667BA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Performans Göstergeleri</w:t>
            </w:r>
          </w:p>
        </w:tc>
        <w:tc>
          <w:tcPr>
            <w:tcW w:w="1004" w:type="dxa"/>
            <w:tcBorders>
              <w:top w:val="nil"/>
              <w:left w:val="nil"/>
              <w:bottom w:val="single" w:sz="4" w:space="0" w:color="auto"/>
              <w:right w:val="single" w:sz="4" w:space="0" w:color="auto"/>
            </w:tcBorders>
            <w:shd w:val="clear" w:color="auto" w:fill="FFD966" w:themeFill="accent4" w:themeFillTint="99"/>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2024</w:t>
            </w:r>
          </w:p>
        </w:tc>
        <w:tc>
          <w:tcPr>
            <w:tcW w:w="811" w:type="dxa"/>
            <w:tcBorders>
              <w:top w:val="nil"/>
              <w:left w:val="nil"/>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2025</w:t>
            </w:r>
          </w:p>
        </w:tc>
        <w:tc>
          <w:tcPr>
            <w:tcW w:w="812" w:type="dxa"/>
            <w:tcBorders>
              <w:top w:val="nil"/>
              <w:left w:val="nil"/>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2026</w:t>
            </w:r>
          </w:p>
        </w:tc>
        <w:tc>
          <w:tcPr>
            <w:tcW w:w="811" w:type="dxa"/>
            <w:tcBorders>
              <w:top w:val="nil"/>
              <w:left w:val="nil"/>
              <w:bottom w:val="single" w:sz="4" w:space="0" w:color="auto"/>
              <w:right w:val="single" w:sz="4"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FFD966" w:themeFill="accent4" w:themeFillTint="99"/>
            <w:noWrap/>
            <w:vAlign w:val="center"/>
            <w:hideMark/>
          </w:tcPr>
          <w:p w:rsidR="00003594" w:rsidRPr="00377970" w:rsidRDefault="00003594" w:rsidP="00667BA1">
            <w:pPr>
              <w:jc w:val="center"/>
              <w:rPr>
                <w:rFonts w:ascii="Times New Roman" w:hAnsi="Times New Roman" w:cs="Times New Roman"/>
                <w:b/>
              </w:rPr>
            </w:pPr>
            <w:r w:rsidRPr="00377970">
              <w:rPr>
                <w:rFonts w:ascii="Times New Roman" w:hAnsi="Times New Roman" w:cs="Times New Roman"/>
                <w:b/>
              </w:rPr>
              <w:t>2028</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1.1</w:t>
            </w:r>
            <w:proofErr w:type="gramEnd"/>
            <w:r w:rsidRPr="00377970">
              <w:rPr>
                <w:rFonts w:ascii="Times New Roman" w:hAnsi="Times New Roman" w:cs="Times New Roman"/>
                <w:color w:val="231F20"/>
              </w:rPr>
              <w:t xml:space="preserve"> Hizmet içi eğitim alan yönetici sayısı </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2</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2</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1.1</w:t>
            </w:r>
            <w:proofErr w:type="gramEnd"/>
            <w:r w:rsidRPr="00377970">
              <w:rPr>
                <w:rFonts w:ascii="Times New Roman" w:hAnsi="Times New Roman" w:cs="Times New Roman"/>
                <w:color w:val="231F20"/>
              </w:rPr>
              <w:t xml:space="preserve"> Hizmet içi eğitim alan öğretmen sayısı</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7</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1.3</w:t>
            </w:r>
            <w:proofErr w:type="gramEnd"/>
            <w:r w:rsidRPr="00377970">
              <w:rPr>
                <w:rFonts w:ascii="Times New Roman" w:hAnsi="Times New Roman" w:cs="Times New Roman"/>
                <w:color w:val="231F20"/>
              </w:rPr>
              <w:t xml:space="preserve"> Uzaktan hizmet içi eğitime katılan öğretmen sayısı</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FF0000"/>
              </w:rPr>
            </w:pPr>
            <w:r>
              <w:rPr>
                <w:rFonts w:ascii="Times New Roman" w:hAnsi="Times New Roman" w:cs="Times New Roman"/>
                <w:color w:val="FF0000"/>
              </w:rPr>
              <w:t>7</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296BBC" w:rsidP="00667BA1">
            <w:pPr>
              <w:rPr>
                <w:rFonts w:ascii="Times New Roman" w:hAnsi="Times New Roman" w:cs="Times New Roman"/>
                <w:color w:val="231F20"/>
              </w:rPr>
            </w:pPr>
            <w:r>
              <w:rPr>
                <w:rFonts w:ascii="Times New Roman" w:hAnsi="Times New Roman" w:cs="Times New Roman"/>
                <w:color w:val="231F20"/>
              </w:rPr>
              <w:t>7</w:t>
            </w:r>
          </w:p>
        </w:tc>
      </w:tr>
      <w:tr w:rsidR="00003594" w:rsidRPr="00377970" w:rsidTr="00667BA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003594" w:rsidRPr="00377970" w:rsidRDefault="00003594" w:rsidP="00667BA1">
            <w:pPr>
              <w:rPr>
                <w:rFonts w:ascii="Times New Roman" w:hAnsi="Times New Roman" w:cs="Times New Roman"/>
                <w:color w:val="231F20"/>
              </w:rPr>
            </w:pPr>
            <w:r w:rsidRPr="00377970">
              <w:rPr>
                <w:rFonts w:ascii="Times New Roman" w:hAnsi="Times New Roman" w:cs="Times New Roman"/>
                <w:color w:val="231F20"/>
              </w:rPr>
              <w:t xml:space="preserve">PG </w:t>
            </w:r>
            <w:proofErr w:type="gramStart"/>
            <w:r w:rsidRPr="00377970">
              <w:rPr>
                <w:rFonts w:ascii="Times New Roman" w:hAnsi="Times New Roman" w:cs="Times New Roman"/>
                <w:color w:val="231F20"/>
              </w:rPr>
              <w:t>1.4</w:t>
            </w:r>
            <w:proofErr w:type="gramEnd"/>
            <w:r w:rsidRPr="00377970">
              <w:rPr>
                <w:rFonts w:ascii="Times New Roman" w:hAnsi="Times New Roman" w:cs="Times New Roman"/>
                <w:color w:val="231F20"/>
              </w:rPr>
              <w:t xml:space="preserve"> Ulusal ve uluslararası projelere katılım sağlayan öğretmen sayısı</w:t>
            </w:r>
          </w:p>
        </w:tc>
        <w:tc>
          <w:tcPr>
            <w:tcW w:w="1004" w:type="dxa"/>
            <w:tcBorders>
              <w:top w:val="nil"/>
              <w:left w:val="nil"/>
              <w:bottom w:val="single" w:sz="4" w:space="0" w:color="auto"/>
              <w:right w:val="single" w:sz="4" w:space="0" w:color="auto"/>
            </w:tcBorders>
            <w:shd w:val="clear" w:color="auto" w:fill="auto"/>
            <w:vAlign w:val="center"/>
          </w:tcPr>
          <w:p w:rsidR="00003594" w:rsidRPr="00377970" w:rsidRDefault="009D1FA6" w:rsidP="00667BA1">
            <w:pPr>
              <w:rPr>
                <w:rFonts w:ascii="Times New Roman" w:hAnsi="Times New Roman" w:cs="Times New Roman"/>
                <w:color w:val="FF0000"/>
              </w:rPr>
            </w:pPr>
            <w:r>
              <w:rPr>
                <w:rFonts w:ascii="Times New Roman" w:hAnsi="Times New Roman" w:cs="Times New Roman"/>
                <w:color w:val="FF0000"/>
              </w:rPr>
              <w:t>2</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9D1FA6" w:rsidP="00667BA1">
            <w:pPr>
              <w:rPr>
                <w:rFonts w:ascii="Times New Roman" w:hAnsi="Times New Roman" w:cs="Times New Roman"/>
                <w:color w:val="231F20"/>
              </w:rPr>
            </w:pPr>
            <w:r>
              <w:rPr>
                <w:rFonts w:ascii="Times New Roman" w:hAnsi="Times New Roman" w:cs="Times New Roman"/>
                <w:color w:val="231F20"/>
              </w:rPr>
              <w:t>2</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9D1FA6" w:rsidP="00667BA1">
            <w:pPr>
              <w:rPr>
                <w:rFonts w:ascii="Times New Roman" w:hAnsi="Times New Roman" w:cs="Times New Roman"/>
                <w:color w:val="231F20"/>
              </w:rPr>
            </w:pPr>
            <w:r>
              <w:rPr>
                <w:rFonts w:ascii="Times New Roman" w:hAnsi="Times New Roman" w:cs="Times New Roman"/>
                <w:color w:val="231F20"/>
              </w:rPr>
              <w:t>3</w:t>
            </w:r>
          </w:p>
        </w:tc>
        <w:tc>
          <w:tcPr>
            <w:tcW w:w="812" w:type="dxa"/>
            <w:tcBorders>
              <w:top w:val="nil"/>
              <w:left w:val="nil"/>
              <w:bottom w:val="single" w:sz="4" w:space="0" w:color="auto"/>
              <w:right w:val="single" w:sz="4" w:space="0" w:color="auto"/>
            </w:tcBorders>
            <w:shd w:val="clear" w:color="auto" w:fill="auto"/>
            <w:vAlign w:val="center"/>
          </w:tcPr>
          <w:p w:rsidR="00003594" w:rsidRPr="00377970" w:rsidRDefault="009D1FA6" w:rsidP="00667BA1">
            <w:pPr>
              <w:rPr>
                <w:rFonts w:ascii="Times New Roman" w:hAnsi="Times New Roman" w:cs="Times New Roman"/>
                <w:color w:val="231F20"/>
              </w:rPr>
            </w:pPr>
            <w:r>
              <w:rPr>
                <w:rFonts w:ascii="Times New Roman" w:hAnsi="Times New Roman" w:cs="Times New Roman"/>
                <w:color w:val="231F20"/>
              </w:rPr>
              <w:t>3</w:t>
            </w:r>
          </w:p>
        </w:tc>
        <w:tc>
          <w:tcPr>
            <w:tcW w:w="811" w:type="dxa"/>
            <w:tcBorders>
              <w:top w:val="nil"/>
              <w:left w:val="nil"/>
              <w:bottom w:val="single" w:sz="4" w:space="0" w:color="auto"/>
              <w:right w:val="single" w:sz="4" w:space="0" w:color="auto"/>
            </w:tcBorders>
            <w:shd w:val="clear" w:color="auto" w:fill="auto"/>
            <w:vAlign w:val="center"/>
          </w:tcPr>
          <w:p w:rsidR="00003594" w:rsidRPr="00377970" w:rsidRDefault="009D1FA6" w:rsidP="00667BA1">
            <w:pPr>
              <w:rPr>
                <w:rFonts w:ascii="Times New Roman" w:hAnsi="Times New Roman" w:cs="Times New Roman"/>
                <w:color w:val="231F20"/>
              </w:rPr>
            </w:pPr>
            <w:r>
              <w:rPr>
                <w:rFonts w:ascii="Times New Roman" w:hAnsi="Times New Roman" w:cs="Times New Roman"/>
                <w:color w:val="231F20"/>
              </w:rPr>
              <w:t>5</w:t>
            </w:r>
          </w:p>
        </w:tc>
        <w:tc>
          <w:tcPr>
            <w:tcW w:w="735" w:type="dxa"/>
            <w:tcBorders>
              <w:top w:val="nil"/>
              <w:left w:val="nil"/>
              <w:bottom w:val="single" w:sz="4" w:space="0" w:color="auto"/>
              <w:right w:val="single" w:sz="8" w:space="0" w:color="auto"/>
            </w:tcBorders>
            <w:shd w:val="clear" w:color="auto" w:fill="auto"/>
            <w:vAlign w:val="center"/>
          </w:tcPr>
          <w:p w:rsidR="00003594" w:rsidRPr="00377970" w:rsidRDefault="009D1FA6" w:rsidP="00667BA1">
            <w:pPr>
              <w:rPr>
                <w:rFonts w:ascii="Times New Roman" w:hAnsi="Times New Roman" w:cs="Times New Roman"/>
                <w:color w:val="231F20"/>
              </w:rPr>
            </w:pPr>
            <w:r>
              <w:rPr>
                <w:rFonts w:ascii="Times New Roman" w:hAnsi="Times New Roman" w:cs="Times New Roman"/>
                <w:color w:val="231F20"/>
              </w:rPr>
              <w:t>5</w:t>
            </w:r>
          </w:p>
        </w:tc>
      </w:tr>
      <w:tr w:rsidR="00003594" w:rsidRPr="00377970" w:rsidTr="00667BA1">
        <w:trPr>
          <w:trHeight w:val="1474"/>
          <w:jc w:val="center"/>
        </w:trPr>
        <w:tc>
          <w:tcPr>
            <w:tcW w:w="2082"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003594" w:rsidRPr="00377970" w:rsidRDefault="00003594" w:rsidP="00667BA1">
            <w:pPr>
              <w:rPr>
                <w:rFonts w:ascii="Times New Roman" w:hAnsi="Times New Roman" w:cs="Times New Roman"/>
                <w:b/>
              </w:rPr>
            </w:pPr>
            <w:r w:rsidRPr="00377970">
              <w:rPr>
                <w:rFonts w:ascii="Times New Roman" w:hAnsi="Times New Roman" w:cs="Times New Roman"/>
                <w:b/>
              </w:rPr>
              <w:t xml:space="preserve"> 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03594" w:rsidRPr="00377970" w:rsidRDefault="00003594" w:rsidP="00667BA1">
            <w:pPr>
              <w:rPr>
                <w:rFonts w:ascii="Times New Roman" w:hAnsi="Times New Roman" w:cs="Times New Roman"/>
              </w:rPr>
            </w:pPr>
            <w:r w:rsidRPr="00377970">
              <w:rPr>
                <w:rFonts w:ascii="Times New Roman" w:hAnsi="Times New Roman" w:cs="Times New Roman"/>
              </w:rPr>
              <w:t>S1Okul yöneticilerinin ve öğretmenlerin mesleki gelişim ihtiyaçları tespit edilerek bu ihtiyaçları gidermeye yönelik bir mesleki gelişim planı hazırlanacaktır.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S2 Bakanlık, diğer kurum ve kuruluşlarla yapılan iş birlikleri kapsamında yardımcı personelin görev alanı ile ilgili iş başı eğitim almaları sağlanacaktır.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S3 Okul öğretmenlerinin alanlarında mesleki gelişimlerini ve öğretmenlik yeterliklerini geliştirmek için mahalli ve merkezi düzeyde eğitim almaları sağlanacaktır.</w:t>
            </w:r>
          </w:p>
          <w:p w:rsidR="00003594" w:rsidRPr="00377970" w:rsidRDefault="00003594" w:rsidP="00667BA1">
            <w:pPr>
              <w:rPr>
                <w:rFonts w:ascii="Times New Roman" w:hAnsi="Times New Roman" w:cs="Times New Roman"/>
              </w:rPr>
            </w:pPr>
            <w:r w:rsidRPr="00377970">
              <w:rPr>
                <w:rFonts w:ascii="Times New Roman" w:hAnsi="Times New Roman" w:cs="Times New Roman"/>
              </w:rPr>
              <w:t>S4 Okul yöneticilerinin ve öğretmenlerin dijital platformlar aracılığıyla verilen eğitimlere katılmaları teşvik edilecektir.</w:t>
            </w:r>
          </w:p>
          <w:p w:rsidR="00003594" w:rsidRPr="00377970" w:rsidRDefault="00003594" w:rsidP="00667BA1">
            <w:pPr>
              <w:rPr>
                <w:rFonts w:ascii="Times New Roman" w:hAnsi="Times New Roman" w:cs="Times New Roman"/>
              </w:rPr>
            </w:pPr>
            <w:r w:rsidRPr="00377970">
              <w:rPr>
                <w:rFonts w:ascii="Times New Roman" w:hAnsi="Times New Roman" w:cs="Times New Roman"/>
              </w:rPr>
              <w:t xml:space="preserve">S5 Okul personelinin </w:t>
            </w:r>
            <w:proofErr w:type="gramStart"/>
            <w:r w:rsidRPr="00377970">
              <w:rPr>
                <w:rFonts w:ascii="Times New Roman" w:hAnsi="Times New Roman" w:cs="Times New Roman"/>
              </w:rPr>
              <w:t>motivasyon</w:t>
            </w:r>
            <w:proofErr w:type="gramEnd"/>
            <w:r w:rsidRPr="00377970">
              <w:rPr>
                <w:rFonts w:ascii="Times New Roman" w:hAnsi="Times New Roman" w:cs="Times New Roman"/>
              </w:rPr>
              <w:t>, iş doyumu ve kurumsal bağlılık düzeylerini artıracak çalışmalar yapılacaktır.</w:t>
            </w:r>
          </w:p>
        </w:tc>
      </w:tr>
    </w:tbl>
    <w:p w:rsidR="00AC27BB" w:rsidRDefault="00AC27BB" w:rsidP="00DD00F8">
      <w:pPr>
        <w:ind w:left="709" w:firstLine="567"/>
      </w:pPr>
    </w:p>
    <w:p w:rsidR="00CA192B" w:rsidRDefault="00CA192B" w:rsidP="00DD00F8">
      <w:pPr>
        <w:ind w:left="709" w:firstLine="567"/>
      </w:pPr>
    </w:p>
    <w:p w:rsidR="00CA192B" w:rsidRDefault="00CA192B" w:rsidP="00DD00F8">
      <w:pPr>
        <w:ind w:left="709" w:firstLine="567"/>
      </w:pPr>
    </w:p>
    <w:p w:rsidR="00CA192B" w:rsidRDefault="00CA192B" w:rsidP="00DD00F8">
      <w:pPr>
        <w:ind w:left="709" w:firstLine="567"/>
      </w:pPr>
    </w:p>
    <w:p w:rsidR="00CA192B" w:rsidRDefault="00CA192B" w:rsidP="00DD00F8">
      <w:pPr>
        <w:ind w:left="709" w:firstLine="567"/>
      </w:pPr>
    </w:p>
    <w:p w:rsidR="00CA192B" w:rsidRDefault="00CA192B" w:rsidP="00CA192B"/>
    <w:p w:rsidR="00CA192B" w:rsidRDefault="00CA192B" w:rsidP="00CA192B"/>
    <w:p w:rsidR="00CA192B" w:rsidRDefault="00CA192B"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991A42" w:rsidRDefault="00991A42" w:rsidP="00CA192B"/>
    <w:p w:rsidR="00CA192B" w:rsidRDefault="00CA192B" w:rsidP="00CA192B"/>
    <w:p w:rsidR="00CA192B" w:rsidRPr="00F009AC" w:rsidRDefault="00F009AC" w:rsidP="00CA192B">
      <w:pPr>
        <w:pStyle w:val="Balk4"/>
        <w:spacing w:before="28"/>
        <w:ind w:left="264" w:right="7"/>
        <w:jc w:val="center"/>
        <w:rPr>
          <w:rFonts w:ascii="Times New Roman" w:hAnsi="Times New Roman"/>
          <w:sz w:val="24"/>
          <w:szCs w:val="24"/>
        </w:rPr>
      </w:pPr>
      <w:r w:rsidRPr="00F009AC">
        <w:rPr>
          <w:rFonts w:ascii="Times New Roman" w:hAnsi="Times New Roman"/>
          <w:sz w:val="24"/>
          <w:szCs w:val="24"/>
        </w:rPr>
        <w:t xml:space="preserve">6. </w:t>
      </w:r>
      <w:r w:rsidR="00CA192B" w:rsidRPr="00F009AC">
        <w:rPr>
          <w:rFonts w:ascii="Times New Roman" w:hAnsi="Times New Roman"/>
          <w:sz w:val="24"/>
          <w:szCs w:val="24"/>
        </w:rPr>
        <w:t>STRATEJİK</w:t>
      </w:r>
      <w:r w:rsidR="00CA192B" w:rsidRPr="00F009AC">
        <w:rPr>
          <w:rFonts w:ascii="Times New Roman" w:hAnsi="Times New Roman"/>
          <w:spacing w:val="-3"/>
          <w:sz w:val="24"/>
          <w:szCs w:val="24"/>
        </w:rPr>
        <w:t xml:space="preserve"> </w:t>
      </w:r>
      <w:r w:rsidR="00CA192B" w:rsidRPr="00F009AC">
        <w:rPr>
          <w:rFonts w:ascii="Times New Roman" w:hAnsi="Times New Roman"/>
          <w:sz w:val="24"/>
          <w:szCs w:val="24"/>
        </w:rPr>
        <w:t>PLAN</w:t>
      </w:r>
      <w:r w:rsidR="00CA192B" w:rsidRPr="00F009AC">
        <w:rPr>
          <w:rFonts w:ascii="Times New Roman" w:hAnsi="Times New Roman"/>
          <w:spacing w:val="-2"/>
          <w:sz w:val="24"/>
          <w:szCs w:val="24"/>
        </w:rPr>
        <w:t xml:space="preserve"> </w:t>
      </w:r>
      <w:r w:rsidR="00CA192B" w:rsidRPr="00F009AC">
        <w:rPr>
          <w:rFonts w:ascii="Times New Roman" w:hAnsi="Times New Roman"/>
          <w:sz w:val="24"/>
          <w:szCs w:val="24"/>
        </w:rPr>
        <w:t>ÜST</w:t>
      </w:r>
      <w:r w:rsidR="00CA192B" w:rsidRPr="00F009AC">
        <w:rPr>
          <w:rFonts w:ascii="Times New Roman" w:hAnsi="Times New Roman"/>
          <w:spacing w:val="-4"/>
          <w:sz w:val="24"/>
          <w:szCs w:val="24"/>
        </w:rPr>
        <w:t xml:space="preserve"> </w:t>
      </w:r>
      <w:r w:rsidR="00CA192B" w:rsidRPr="00F009AC">
        <w:rPr>
          <w:rFonts w:ascii="Times New Roman" w:hAnsi="Times New Roman"/>
          <w:sz w:val="24"/>
          <w:szCs w:val="24"/>
        </w:rPr>
        <w:t>KURULU</w:t>
      </w:r>
      <w:r w:rsidR="00CA192B" w:rsidRPr="00F009AC">
        <w:rPr>
          <w:rFonts w:ascii="Times New Roman" w:hAnsi="Times New Roman"/>
          <w:spacing w:val="-3"/>
          <w:sz w:val="24"/>
          <w:szCs w:val="24"/>
        </w:rPr>
        <w:t xml:space="preserve"> </w:t>
      </w:r>
      <w:r w:rsidR="00CA192B" w:rsidRPr="00F009AC">
        <w:rPr>
          <w:rFonts w:ascii="Times New Roman" w:hAnsi="Times New Roman"/>
          <w:sz w:val="24"/>
          <w:szCs w:val="24"/>
        </w:rPr>
        <w:t>ONAY</w:t>
      </w:r>
      <w:r w:rsidR="00CA192B" w:rsidRPr="00F009AC">
        <w:rPr>
          <w:rFonts w:ascii="Times New Roman" w:hAnsi="Times New Roman"/>
          <w:spacing w:val="-3"/>
          <w:sz w:val="24"/>
          <w:szCs w:val="24"/>
        </w:rPr>
        <w:t xml:space="preserve"> </w:t>
      </w:r>
      <w:r w:rsidR="00CA192B" w:rsidRPr="00F009AC">
        <w:rPr>
          <w:rFonts w:ascii="Times New Roman" w:hAnsi="Times New Roman"/>
          <w:spacing w:val="-2"/>
          <w:sz w:val="24"/>
          <w:szCs w:val="24"/>
        </w:rPr>
        <w:t>TUTANAĞI</w:t>
      </w:r>
    </w:p>
    <w:p w:rsidR="00CA192B" w:rsidRPr="0018671B" w:rsidRDefault="00CA192B" w:rsidP="00CA192B">
      <w:pPr>
        <w:pStyle w:val="GvdeMetni"/>
        <w:spacing w:before="163"/>
        <w:ind w:left="709"/>
        <w:rPr>
          <w:rFonts w:ascii="Times New Roman" w:hAnsi="Times New Roman"/>
        </w:rPr>
      </w:pPr>
      <w:r w:rsidRPr="0018671B">
        <w:rPr>
          <w:rFonts w:ascii="Times New Roman" w:hAnsi="Times New Roman"/>
        </w:rPr>
        <w:t>2024-2028</w:t>
      </w:r>
      <w:r w:rsidRPr="0018671B">
        <w:rPr>
          <w:rFonts w:ascii="Times New Roman" w:hAnsi="Times New Roman"/>
          <w:spacing w:val="-5"/>
        </w:rPr>
        <w:t xml:space="preserve"> </w:t>
      </w:r>
      <w:proofErr w:type="spellStart"/>
      <w:r>
        <w:rPr>
          <w:rFonts w:ascii="Times New Roman" w:hAnsi="Times New Roman"/>
        </w:rPr>
        <w:t>Topuzarpa</w:t>
      </w:r>
      <w:proofErr w:type="spellEnd"/>
      <w:r w:rsidRPr="0018671B">
        <w:rPr>
          <w:rFonts w:ascii="Times New Roman" w:hAnsi="Times New Roman"/>
        </w:rPr>
        <w:t xml:space="preserve"> İlk</w:t>
      </w:r>
      <w:r w:rsidR="0025324C">
        <w:rPr>
          <w:rFonts w:ascii="Times New Roman" w:hAnsi="Times New Roman"/>
        </w:rPr>
        <w:t>-Orta</w:t>
      </w:r>
      <w:r w:rsidRPr="0018671B">
        <w:rPr>
          <w:rFonts w:ascii="Times New Roman" w:hAnsi="Times New Roman"/>
        </w:rPr>
        <w:t>okulu</w:t>
      </w:r>
      <w:r w:rsidRPr="0018671B">
        <w:rPr>
          <w:rFonts w:ascii="Times New Roman" w:hAnsi="Times New Roman"/>
          <w:spacing w:val="-3"/>
        </w:rPr>
        <w:t xml:space="preserve"> </w:t>
      </w:r>
      <w:r w:rsidRPr="0018671B">
        <w:rPr>
          <w:rFonts w:ascii="Times New Roman" w:hAnsi="Times New Roman"/>
        </w:rPr>
        <w:t>Stratejik</w:t>
      </w:r>
      <w:r w:rsidRPr="0018671B">
        <w:rPr>
          <w:rFonts w:ascii="Times New Roman" w:hAnsi="Times New Roman"/>
          <w:spacing w:val="-4"/>
        </w:rPr>
        <w:t xml:space="preserve"> </w:t>
      </w:r>
      <w:r w:rsidRPr="0018671B">
        <w:rPr>
          <w:rFonts w:ascii="Times New Roman" w:hAnsi="Times New Roman"/>
        </w:rPr>
        <w:t>Planı</w:t>
      </w:r>
      <w:r w:rsidRPr="0018671B">
        <w:rPr>
          <w:rFonts w:ascii="Times New Roman" w:hAnsi="Times New Roman"/>
          <w:spacing w:val="-3"/>
        </w:rPr>
        <w:t xml:space="preserve"> </w:t>
      </w:r>
      <w:r w:rsidRPr="0018671B">
        <w:rPr>
          <w:rFonts w:ascii="Times New Roman" w:hAnsi="Times New Roman"/>
        </w:rPr>
        <w:t>Üst</w:t>
      </w:r>
      <w:r w:rsidRPr="0018671B">
        <w:rPr>
          <w:rFonts w:ascii="Times New Roman" w:hAnsi="Times New Roman"/>
          <w:spacing w:val="-5"/>
        </w:rPr>
        <w:t xml:space="preserve"> </w:t>
      </w:r>
      <w:r w:rsidRPr="0018671B">
        <w:rPr>
          <w:rFonts w:ascii="Times New Roman" w:hAnsi="Times New Roman"/>
        </w:rPr>
        <w:t>Kurul</w:t>
      </w:r>
      <w:r>
        <w:rPr>
          <w:rFonts w:ascii="Times New Roman" w:hAnsi="Times New Roman"/>
        </w:rPr>
        <w:t>un</w:t>
      </w:r>
      <w:r w:rsidRPr="0018671B">
        <w:rPr>
          <w:rFonts w:ascii="Times New Roman" w:hAnsi="Times New Roman"/>
        </w:rPr>
        <w:t>ca</w:t>
      </w:r>
      <w:r w:rsidRPr="0018671B">
        <w:rPr>
          <w:rFonts w:ascii="Times New Roman" w:hAnsi="Times New Roman"/>
          <w:spacing w:val="-3"/>
        </w:rPr>
        <w:t xml:space="preserve"> </w:t>
      </w:r>
      <w:r w:rsidRPr="0018671B">
        <w:rPr>
          <w:rFonts w:ascii="Times New Roman" w:hAnsi="Times New Roman"/>
        </w:rPr>
        <w:t>incelenmiş</w:t>
      </w:r>
      <w:r w:rsidRPr="0018671B">
        <w:rPr>
          <w:rFonts w:ascii="Times New Roman" w:hAnsi="Times New Roman"/>
          <w:spacing w:val="-3"/>
        </w:rPr>
        <w:t xml:space="preserve"> </w:t>
      </w:r>
      <w:r w:rsidRPr="0018671B">
        <w:rPr>
          <w:rFonts w:ascii="Times New Roman" w:hAnsi="Times New Roman"/>
        </w:rPr>
        <w:t>olup</w:t>
      </w:r>
      <w:r w:rsidRPr="0018671B">
        <w:rPr>
          <w:rFonts w:ascii="Times New Roman" w:hAnsi="Times New Roman"/>
          <w:spacing w:val="-4"/>
        </w:rPr>
        <w:t xml:space="preserve"> </w:t>
      </w:r>
      <w:r w:rsidRPr="0018671B">
        <w:rPr>
          <w:rFonts w:ascii="Times New Roman" w:hAnsi="Times New Roman"/>
        </w:rPr>
        <w:t>ilgili</w:t>
      </w:r>
      <w:r w:rsidRPr="0018671B">
        <w:rPr>
          <w:rFonts w:ascii="Times New Roman" w:hAnsi="Times New Roman"/>
          <w:spacing w:val="-4"/>
        </w:rPr>
        <w:t xml:space="preserve"> </w:t>
      </w:r>
      <w:r w:rsidRPr="0018671B">
        <w:rPr>
          <w:rFonts w:ascii="Times New Roman" w:hAnsi="Times New Roman"/>
        </w:rPr>
        <w:t>kişilerce</w:t>
      </w:r>
      <w:r w:rsidRPr="0018671B">
        <w:rPr>
          <w:rFonts w:ascii="Times New Roman" w:hAnsi="Times New Roman"/>
          <w:spacing w:val="-2"/>
        </w:rPr>
        <w:t xml:space="preserve"> </w:t>
      </w:r>
      <w:r w:rsidRPr="0018671B">
        <w:rPr>
          <w:rFonts w:ascii="Times New Roman" w:hAnsi="Times New Roman"/>
        </w:rPr>
        <w:t>imzalanarak</w:t>
      </w:r>
      <w:r w:rsidRPr="0018671B">
        <w:rPr>
          <w:rFonts w:ascii="Times New Roman" w:hAnsi="Times New Roman"/>
          <w:spacing w:val="-3"/>
        </w:rPr>
        <w:t xml:space="preserve"> </w:t>
      </w:r>
      <w:r w:rsidRPr="0018671B">
        <w:rPr>
          <w:rFonts w:ascii="Times New Roman" w:hAnsi="Times New Roman"/>
          <w:spacing w:val="-2"/>
        </w:rPr>
        <w:t>onaylanmıştır.</w:t>
      </w:r>
    </w:p>
    <w:p w:rsidR="00CA192B" w:rsidRPr="0018671B" w:rsidRDefault="00CA192B" w:rsidP="00CA192B">
      <w:pPr>
        <w:pStyle w:val="GvdeMetni"/>
        <w:spacing w:before="1"/>
        <w:rPr>
          <w:rFonts w:ascii="Times New Roman" w:hAnsi="Times New Roman"/>
        </w:rPr>
      </w:pPr>
    </w:p>
    <w:tbl>
      <w:tblPr>
        <w:tblW w:w="110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3"/>
        <w:gridCol w:w="4146"/>
        <w:gridCol w:w="4665"/>
      </w:tblGrid>
      <w:tr w:rsidR="00CA192B" w:rsidRPr="003C22AD" w:rsidTr="00CA192B">
        <w:trPr>
          <w:trHeight w:val="592"/>
        </w:trPr>
        <w:tc>
          <w:tcPr>
            <w:tcW w:w="2203" w:type="dxa"/>
            <w:tcBorders>
              <w:top w:val="single" w:sz="4" w:space="0" w:color="auto"/>
              <w:left w:val="single" w:sz="4" w:space="0" w:color="auto"/>
              <w:bottom w:val="single" w:sz="4" w:space="0" w:color="auto"/>
              <w:right w:val="single" w:sz="4" w:space="0" w:color="auto"/>
            </w:tcBorders>
            <w:shd w:val="clear" w:color="auto" w:fill="5B9BD5"/>
          </w:tcPr>
          <w:p w:rsidR="00CA192B" w:rsidRPr="003C22AD" w:rsidRDefault="00CA192B" w:rsidP="0025324C">
            <w:pPr>
              <w:pStyle w:val="TableParagraph"/>
              <w:spacing w:before="150"/>
              <w:ind w:left="261"/>
              <w:rPr>
                <w:rFonts w:ascii="Times New Roman" w:eastAsia="Calibri" w:hAnsi="Times New Roman"/>
                <w:bCs/>
                <w:color w:val="000000"/>
              </w:rPr>
            </w:pPr>
            <w:r w:rsidRPr="003C22AD">
              <w:rPr>
                <w:rFonts w:ascii="Times New Roman" w:eastAsia="Calibri" w:hAnsi="Times New Roman"/>
                <w:b/>
                <w:bCs/>
                <w:color w:val="000000"/>
              </w:rPr>
              <w:t>ADI</w:t>
            </w:r>
            <w:r w:rsidRPr="003C22AD">
              <w:rPr>
                <w:rFonts w:ascii="Times New Roman" w:eastAsia="Calibri" w:hAnsi="Times New Roman"/>
                <w:b/>
                <w:bCs/>
                <w:color w:val="000000"/>
                <w:spacing w:val="-1"/>
              </w:rPr>
              <w:t xml:space="preserve"> </w:t>
            </w:r>
            <w:r w:rsidRPr="003C22AD">
              <w:rPr>
                <w:rFonts w:ascii="Times New Roman" w:eastAsia="Calibri" w:hAnsi="Times New Roman"/>
                <w:b/>
                <w:bCs/>
                <w:color w:val="000000"/>
                <w:spacing w:val="-2"/>
              </w:rPr>
              <w:t>SOYADI</w:t>
            </w:r>
          </w:p>
        </w:tc>
        <w:tc>
          <w:tcPr>
            <w:tcW w:w="4146" w:type="dxa"/>
            <w:tcBorders>
              <w:top w:val="single" w:sz="4" w:space="0" w:color="auto"/>
              <w:left w:val="single" w:sz="4" w:space="0" w:color="auto"/>
              <w:bottom w:val="single" w:sz="4" w:space="0" w:color="auto"/>
              <w:right w:val="single" w:sz="4" w:space="0" w:color="auto"/>
            </w:tcBorders>
            <w:shd w:val="clear" w:color="auto" w:fill="5B9BD5"/>
          </w:tcPr>
          <w:p w:rsidR="00CA192B" w:rsidRPr="003C22AD" w:rsidRDefault="00CA192B" w:rsidP="0025324C">
            <w:pPr>
              <w:pStyle w:val="TableParagraph"/>
              <w:spacing w:before="150"/>
              <w:ind w:left="117"/>
              <w:rPr>
                <w:rFonts w:ascii="Times New Roman" w:eastAsia="Calibri" w:hAnsi="Times New Roman"/>
                <w:bCs/>
                <w:color w:val="000000"/>
              </w:rPr>
            </w:pPr>
            <w:r w:rsidRPr="003C22AD">
              <w:rPr>
                <w:rFonts w:ascii="Times New Roman" w:eastAsia="Calibri" w:hAnsi="Times New Roman"/>
                <w:b/>
                <w:bCs/>
                <w:color w:val="000000"/>
                <w:spacing w:val="-2"/>
              </w:rPr>
              <w:t>ÜNVANI</w:t>
            </w:r>
          </w:p>
        </w:tc>
        <w:tc>
          <w:tcPr>
            <w:tcW w:w="4665" w:type="dxa"/>
            <w:tcBorders>
              <w:top w:val="single" w:sz="4" w:space="0" w:color="auto"/>
              <w:left w:val="single" w:sz="4" w:space="0" w:color="auto"/>
              <w:bottom w:val="single" w:sz="4" w:space="0" w:color="auto"/>
              <w:right w:val="single" w:sz="4" w:space="0" w:color="auto"/>
            </w:tcBorders>
            <w:shd w:val="clear" w:color="auto" w:fill="5B9BD5"/>
          </w:tcPr>
          <w:p w:rsidR="00CA192B" w:rsidRPr="003C22AD" w:rsidRDefault="00CA192B" w:rsidP="0025324C">
            <w:pPr>
              <w:pStyle w:val="TableParagraph"/>
              <w:spacing w:line="292" w:lineRule="exact"/>
              <w:ind w:left="151"/>
              <w:rPr>
                <w:rFonts w:ascii="Times New Roman" w:eastAsia="Calibri" w:hAnsi="Times New Roman"/>
                <w:bCs/>
                <w:color w:val="000000"/>
              </w:rPr>
            </w:pPr>
            <w:r w:rsidRPr="003C22AD">
              <w:rPr>
                <w:rFonts w:ascii="Times New Roman" w:eastAsia="Calibri" w:hAnsi="Times New Roman"/>
                <w:b/>
                <w:bCs/>
                <w:color w:val="000000"/>
                <w:spacing w:val="-4"/>
              </w:rPr>
              <w:t>İMZA</w:t>
            </w:r>
          </w:p>
        </w:tc>
      </w:tr>
      <w:tr w:rsidR="00CA192B" w:rsidRPr="003C22AD" w:rsidTr="00CA192B">
        <w:trPr>
          <w:trHeight w:val="721"/>
        </w:trPr>
        <w:tc>
          <w:tcPr>
            <w:tcW w:w="2203" w:type="dxa"/>
            <w:tcBorders>
              <w:top w:val="single" w:sz="4" w:space="0" w:color="auto"/>
            </w:tcBorders>
            <w:shd w:val="clear" w:color="auto" w:fill="DBE5F1"/>
          </w:tcPr>
          <w:p w:rsidR="00CA192B" w:rsidRPr="003C22AD" w:rsidRDefault="00CA192B" w:rsidP="00CA192B">
            <w:pPr>
              <w:pStyle w:val="TableParagraph"/>
              <w:spacing w:before="215"/>
              <w:ind w:left="108"/>
              <w:rPr>
                <w:rFonts w:ascii="Times New Roman" w:eastAsia="Calibri" w:hAnsi="Times New Roman"/>
                <w:b/>
                <w:bCs/>
              </w:rPr>
            </w:pPr>
            <w:r>
              <w:rPr>
                <w:rFonts w:ascii="Times New Roman" w:eastAsia="Calibri" w:hAnsi="Times New Roman"/>
                <w:b/>
                <w:bCs/>
                <w:color w:val="0D0D0D"/>
              </w:rPr>
              <w:t>Celal GÜVEN</w:t>
            </w:r>
          </w:p>
        </w:tc>
        <w:tc>
          <w:tcPr>
            <w:tcW w:w="4146" w:type="dxa"/>
            <w:tcBorders>
              <w:top w:val="single" w:sz="4" w:space="0" w:color="auto"/>
            </w:tcBorders>
            <w:shd w:val="clear" w:color="auto" w:fill="DBE5F1"/>
          </w:tcPr>
          <w:p w:rsidR="00CA192B" w:rsidRPr="003C22AD" w:rsidRDefault="00CA192B" w:rsidP="0025324C">
            <w:pPr>
              <w:pStyle w:val="TableParagraph"/>
              <w:spacing w:before="215"/>
              <w:ind w:left="114"/>
              <w:rPr>
                <w:rFonts w:ascii="Times New Roman" w:eastAsia="Calibri" w:hAnsi="Times New Roman"/>
              </w:rPr>
            </w:pPr>
            <w:r w:rsidRPr="003C22AD">
              <w:rPr>
                <w:rFonts w:ascii="Times New Roman" w:eastAsia="Calibri" w:hAnsi="Times New Roman"/>
                <w:spacing w:val="-9"/>
              </w:rPr>
              <w:t>OKUL</w:t>
            </w:r>
            <w:r w:rsidRPr="003C22AD">
              <w:rPr>
                <w:rFonts w:ascii="Times New Roman" w:eastAsia="Calibri" w:hAnsi="Times New Roman"/>
              </w:rPr>
              <w:t xml:space="preserve"> </w:t>
            </w:r>
            <w:r w:rsidRPr="003C22AD">
              <w:rPr>
                <w:rFonts w:ascii="Times New Roman" w:eastAsia="Calibri" w:hAnsi="Times New Roman"/>
                <w:spacing w:val="-2"/>
              </w:rPr>
              <w:t>MÜDÜRÜ</w:t>
            </w:r>
          </w:p>
        </w:tc>
        <w:tc>
          <w:tcPr>
            <w:tcW w:w="4665" w:type="dxa"/>
            <w:tcBorders>
              <w:top w:val="single" w:sz="4" w:space="0" w:color="auto"/>
            </w:tcBorders>
            <w:shd w:val="clear" w:color="auto" w:fill="FFFFFF"/>
          </w:tcPr>
          <w:p w:rsidR="00CA192B" w:rsidRPr="003C22AD" w:rsidRDefault="00CA192B" w:rsidP="0025324C">
            <w:pPr>
              <w:pStyle w:val="TableParagraph"/>
              <w:rPr>
                <w:rFonts w:ascii="Times New Roman" w:eastAsia="Calibri" w:hAnsi="Times New Roman"/>
                <w:b/>
                <w:bCs/>
                <w:sz w:val="22"/>
              </w:rPr>
            </w:pPr>
          </w:p>
        </w:tc>
      </w:tr>
      <w:tr w:rsidR="00CA192B" w:rsidRPr="003C22AD" w:rsidTr="00CA192B">
        <w:trPr>
          <w:trHeight w:val="725"/>
        </w:trPr>
        <w:tc>
          <w:tcPr>
            <w:tcW w:w="2203" w:type="dxa"/>
            <w:shd w:val="clear" w:color="auto" w:fill="DBE5F1"/>
          </w:tcPr>
          <w:p w:rsidR="00CA192B" w:rsidRPr="003C22AD" w:rsidRDefault="00CA192B" w:rsidP="0025324C">
            <w:pPr>
              <w:pStyle w:val="TableParagraph"/>
              <w:spacing w:before="216"/>
              <w:ind w:left="151"/>
              <w:rPr>
                <w:rFonts w:ascii="Times New Roman" w:eastAsia="Calibri" w:hAnsi="Times New Roman"/>
                <w:b/>
                <w:bCs/>
              </w:rPr>
            </w:pPr>
            <w:r>
              <w:rPr>
                <w:rFonts w:ascii="Times New Roman" w:eastAsia="Calibri" w:hAnsi="Times New Roman"/>
                <w:b/>
                <w:bCs/>
                <w:color w:val="0D0D0D"/>
              </w:rPr>
              <w:t>Saygı ÇIRNAZ</w:t>
            </w:r>
          </w:p>
        </w:tc>
        <w:tc>
          <w:tcPr>
            <w:tcW w:w="4146" w:type="dxa"/>
            <w:shd w:val="clear" w:color="auto" w:fill="DBE5F1"/>
          </w:tcPr>
          <w:p w:rsidR="00CA192B" w:rsidRPr="003C22AD" w:rsidRDefault="00CA192B" w:rsidP="0025324C">
            <w:pPr>
              <w:pStyle w:val="TableParagraph"/>
              <w:spacing w:before="216"/>
              <w:ind w:left="114"/>
              <w:rPr>
                <w:rFonts w:ascii="Times New Roman" w:eastAsia="Calibri" w:hAnsi="Times New Roman"/>
              </w:rPr>
            </w:pPr>
            <w:r w:rsidRPr="003C22AD">
              <w:rPr>
                <w:rFonts w:ascii="Times New Roman" w:eastAsia="Calibri" w:hAnsi="Times New Roman"/>
                <w:spacing w:val="-8"/>
              </w:rPr>
              <w:t>İLKOKUL</w:t>
            </w:r>
            <w:r w:rsidRPr="003C22AD">
              <w:rPr>
                <w:rFonts w:ascii="Times New Roman" w:eastAsia="Calibri" w:hAnsi="Times New Roman"/>
                <w:spacing w:val="-1"/>
              </w:rPr>
              <w:t xml:space="preserve"> </w:t>
            </w:r>
            <w:r w:rsidRPr="003C22AD">
              <w:rPr>
                <w:rFonts w:ascii="Times New Roman" w:eastAsia="Calibri" w:hAnsi="Times New Roman"/>
                <w:spacing w:val="-8"/>
              </w:rPr>
              <w:t>MÜDÜR</w:t>
            </w:r>
            <w:r w:rsidRPr="003C22AD">
              <w:rPr>
                <w:rFonts w:ascii="Times New Roman" w:eastAsia="Calibri" w:hAnsi="Times New Roman"/>
                <w:spacing w:val="-5"/>
              </w:rPr>
              <w:t xml:space="preserve"> </w:t>
            </w:r>
            <w:r w:rsidRPr="003C22AD">
              <w:rPr>
                <w:rFonts w:ascii="Times New Roman" w:eastAsia="Calibri" w:hAnsi="Times New Roman"/>
                <w:spacing w:val="-8"/>
              </w:rPr>
              <w:t>YARDIMCISI</w:t>
            </w:r>
          </w:p>
        </w:tc>
        <w:tc>
          <w:tcPr>
            <w:tcW w:w="4665" w:type="dxa"/>
            <w:shd w:val="clear" w:color="auto" w:fill="FFFFFF"/>
          </w:tcPr>
          <w:p w:rsidR="00CA192B" w:rsidRPr="003C22AD" w:rsidRDefault="00CA192B" w:rsidP="0025324C">
            <w:pPr>
              <w:pStyle w:val="TableParagraph"/>
              <w:rPr>
                <w:rFonts w:ascii="Times New Roman" w:eastAsia="Calibri" w:hAnsi="Times New Roman"/>
                <w:b/>
                <w:bCs/>
                <w:sz w:val="22"/>
              </w:rPr>
            </w:pPr>
          </w:p>
        </w:tc>
      </w:tr>
      <w:tr w:rsidR="00CA192B" w:rsidRPr="003C22AD" w:rsidTr="00CA192B">
        <w:trPr>
          <w:trHeight w:val="722"/>
        </w:trPr>
        <w:tc>
          <w:tcPr>
            <w:tcW w:w="2203" w:type="dxa"/>
            <w:shd w:val="clear" w:color="auto" w:fill="DBE5F1"/>
          </w:tcPr>
          <w:p w:rsidR="00CA192B" w:rsidRPr="003C22AD" w:rsidRDefault="00CA192B" w:rsidP="0025324C">
            <w:pPr>
              <w:pStyle w:val="TableParagraph"/>
              <w:spacing w:before="215"/>
              <w:ind w:left="151"/>
              <w:rPr>
                <w:rFonts w:ascii="Times New Roman" w:eastAsia="Calibri" w:hAnsi="Times New Roman"/>
                <w:b/>
                <w:bCs/>
              </w:rPr>
            </w:pPr>
            <w:proofErr w:type="spellStart"/>
            <w:r>
              <w:rPr>
                <w:rFonts w:ascii="Times New Roman" w:eastAsia="Calibri" w:hAnsi="Times New Roman"/>
                <w:b/>
                <w:bCs/>
                <w:color w:val="0D0D0D"/>
              </w:rPr>
              <w:t>Beyzanur</w:t>
            </w:r>
            <w:proofErr w:type="spellEnd"/>
            <w:r>
              <w:rPr>
                <w:rFonts w:ascii="Times New Roman" w:eastAsia="Calibri" w:hAnsi="Times New Roman"/>
                <w:b/>
                <w:bCs/>
                <w:color w:val="0D0D0D"/>
              </w:rPr>
              <w:t xml:space="preserve"> DEDE</w:t>
            </w:r>
          </w:p>
        </w:tc>
        <w:tc>
          <w:tcPr>
            <w:tcW w:w="4146" w:type="dxa"/>
            <w:shd w:val="clear" w:color="auto" w:fill="DBE5F1"/>
          </w:tcPr>
          <w:p w:rsidR="00CA192B" w:rsidRPr="003C22AD" w:rsidRDefault="00CA192B" w:rsidP="0025324C">
            <w:pPr>
              <w:pStyle w:val="TableParagraph"/>
              <w:spacing w:before="215"/>
              <w:ind w:left="114"/>
              <w:rPr>
                <w:rFonts w:ascii="Times New Roman" w:eastAsia="Calibri" w:hAnsi="Times New Roman"/>
              </w:rPr>
            </w:pPr>
            <w:r w:rsidRPr="003C22AD">
              <w:rPr>
                <w:rFonts w:ascii="Times New Roman" w:eastAsia="Calibri" w:hAnsi="Times New Roman"/>
                <w:spacing w:val="-2"/>
              </w:rPr>
              <w:t>ÖĞRETMEN</w:t>
            </w:r>
          </w:p>
        </w:tc>
        <w:tc>
          <w:tcPr>
            <w:tcW w:w="4665" w:type="dxa"/>
            <w:shd w:val="clear" w:color="auto" w:fill="FFFFFF"/>
          </w:tcPr>
          <w:p w:rsidR="00CA192B" w:rsidRPr="003C22AD" w:rsidRDefault="00CA192B" w:rsidP="0025324C">
            <w:pPr>
              <w:pStyle w:val="TableParagraph"/>
              <w:rPr>
                <w:rFonts w:ascii="Times New Roman" w:eastAsia="Calibri" w:hAnsi="Times New Roman"/>
                <w:b/>
                <w:bCs/>
                <w:sz w:val="22"/>
              </w:rPr>
            </w:pPr>
          </w:p>
        </w:tc>
      </w:tr>
      <w:tr w:rsidR="00CA192B" w:rsidRPr="003C22AD" w:rsidTr="00CA192B">
        <w:trPr>
          <w:trHeight w:val="722"/>
        </w:trPr>
        <w:tc>
          <w:tcPr>
            <w:tcW w:w="2203" w:type="dxa"/>
            <w:shd w:val="clear" w:color="auto" w:fill="DBE5F1"/>
          </w:tcPr>
          <w:p w:rsidR="00CA192B" w:rsidRPr="003C22AD" w:rsidRDefault="00CA192B" w:rsidP="0025324C">
            <w:pPr>
              <w:pStyle w:val="TableParagraph"/>
              <w:spacing w:before="213"/>
              <w:ind w:left="117"/>
              <w:rPr>
                <w:rFonts w:ascii="Times New Roman" w:eastAsia="Calibri" w:hAnsi="Times New Roman"/>
                <w:b/>
                <w:bCs/>
              </w:rPr>
            </w:pPr>
            <w:r>
              <w:rPr>
                <w:rFonts w:ascii="Times New Roman" w:eastAsia="Calibri" w:hAnsi="Times New Roman"/>
                <w:b/>
                <w:bCs/>
              </w:rPr>
              <w:t>Ferdi TÜRKER</w:t>
            </w:r>
          </w:p>
        </w:tc>
        <w:tc>
          <w:tcPr>
            <w:tcW w:w="4146" w:type="dxa"/>
            <w:shd w:val="clear" w:color="auto" w:fill="DBE5F1"/>
          </w:tcPr>
          <w:p w:rsidR="00CA192B" w:rsidRPr="003C22AD" w:rsidRDefault="00CA192B" w:rsidP="0025324C">
            <w:pPr>
              <w:pStyle w:val="TableParagraph"/>
              <w:spacing w:before="213"/>
              <w:ind w:left="61"/>
              <w:rPr>
                <w:rFonts w:ascii="Times New Roman" w:eastAsia="Calibri" w:hAnsi="Times New Roman"/>
              </w:rPr>
            </w:pPr>
            <w:r w:rsidRPr="003C22AD">
              <w:rPr>
                <w:rFonts w:ascii="Times New Roman" w:eastAsia="Calibri" w:hAnsi="Times New Roman"/>
              </w:rPr>
              <w:t>OKUL</w:t>
            </w:r>
            <w:r w:rsidRPr="003C22AD">
              <w:rPr>
                <w:rFonts w:ascii="Times New Roman" w:eastAsia="Calibri" w:hAnsi="Times New Roman"/>
                <w:spacing w:val="-3"/>
              </w:rPr>
              <w:t xml:space="preserve"> </w:t>
            </w:r>
            <w:r w:rsidRPr="003C22AD">
              <w:rPr>
                <w:rFonts w:ascii="Times New Roman" w:eastAsia="Calibri" w:hAnsi="Times New Roman"/>
              </w:rPr>
              <w:t>AİLE</w:t>
            </w:r>
            <w:r w:rsidRPr="003C22AD">
              <w:rPr>
                <w:rFonts w:ascii="Times New Roman" w:eastAsia="Calibri" w:hAnsi="Times New Roman"/>
                <w:spacing w:val="-3"/>
              </w:rPr>
              <w:t xml:space="preserve"> </w:t>
            </w:r>
            <w:r w:rsidRPr="003C22AD">
              <w:rPr>
                <w:rFonts w:ascii="Times New Roman" w:eastAsia="Calibri" w:hAnsi="Times New Roman"/>
              </w:rPr>
              <w:t>BİRLİĞİ</w:t>
            </w:r>
            <w:r w:rsidRPr="003C22AD">
              <w:rPr>
                <w:rFonts w:ascii="Times New Roman" w:eastAsia="Calibri" w:hAnsi="Times New Roman"/>
                <w:spacing w:val="-2"/>
              </w:rPr>
              <w:t xml:space="preserve"> BAŞKANI</w:t>
            </w:r>
          </w:p>
        </w:tc>
        <w:tc>
          <w:tcPr>
            <w:tcW w:w="4665" w:type="dxa"/>
            <w:shd w:val="clear" w:color="auto" w:fill="FFFFFF"/>
          </w:tcPr>
          <w:p w:rsidR="00CA192B" w:rsidRPr="003C22AD" w:rsidRDefault="00CA192B" w:rsidP="0025324C">
            <w:pPr>
              <w:pStyle w:val="TableParagraph"/>
              <w:rPr>
                <w:rFonts w:ascii="Times New Roman" w:eastAsia="Calibri" w:hAnsi="Times New Roman"/>
                <w:b/>
                <w:bCs/>
                <w:sz w:val="22"/>
              </w:rPr>
            </w:pPr>
          </w:p>
        </w:tc>
      </w:tr>
    </w:tbl>
    <w:p w:rsidR="00CA192B" w:rsidRDefault="00CA192B" w:rsidP="00DD00F8">
      <w:pPr>
        <w:ind w:left="709" w:firstLine="567"/>
      </w:pPr>
    </w:p>
    <w:tbl>
      <w:tblPr>
        <w:tblW w:w="110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3"/>
        <w:gridCol w:w="4146"/>
        <w:gridCol w:w="4665"/>
      </w:tblGrid>
      <w:tr w:rsidR="00CA192B" w:rsidRPr="00CA192B" w:rsidTr="0025324C">
        <w:trPr>
          <w:trHeight w:val="592"/>
        </w:trPr>
        <w:tc>
          <w:tcPr>
            <w:tcW w:w="2203" w:type="dxa"/>
            <w:tcBorders>
              <w:top w:val="single" w:sz="4" w:space="0" w:color="auto"/>
              <w:left w:val="single" w:sz="4" w:space="0" w:color="auto"/>
              <w:bottom w:val="single" w:sz="4" w:space="0" w:color="auto"/>
              <w:right w:val="single" w:sz="4" w:space="0" w:color="auto"/>
            </w:tcBorders>
            <w:shd w:val="clear" w:color="auto" w:fill="5B9BD5"/>
          </w:tcPr>
          <w:p w:rsidR="00CA192B" w:rsidRPr="00CA192B" w:rsidRDefault="00CA192B" w:rsidP="00CA192B">
            <w:pPr>
              <w:spacing w:before="150"/>
              <w:ind w:left="261"/>
              <w:rPr>
                <w:rFonts w:ascii="Times New Roman" w:eastAsia="Calibri" w:hAnsi="Times New Roman"/>
                <w:bCs/>
                <w:color w:val="000000"/>
                <w:sz w:val="24"/>
                <w:szCs w:val="24"/>
              </w:rPr>
            </w:pPr>
            <w:r w:rsidRPr="00CA192B">
              <w:rPr>
                <w:rFonts w:ascii="Times New Roman" w:eastAsia="Calibri" w:hAnsi="Times New Roman"/>
                <w:b/>
                <w:bCs/>
                <w:color w:val="000000"/>
                <w:sz w:val="24"/>
                <w:szCs w:val="24"/>
              </w:rPr>
              <w:t>ADI</w:t>
            </w:r>
            <w:r w:rsidRPr="00CA192B">
              <w:rPr>
                <w:rFonts w:ascii="Times New Roman" w:eastAsia="Calibri" w:hAnsi="Times New Roman"/>
                <w:b/>
                <w:bCs/>
                <w:color w:val="000000"/>
                <w:spacing w:val="-1"/>
                <w:sz w:val="24"/>
                <w:szCs w:val="24"/>
              </w:rPr>
              <w:t xml:space="preserve"> </w:t>
            </w:r>
            <w:r w:rsidRPr="00CA192B">
              <w:rPr>
                <w:rFonts w:ascii="Times New Roman" w:eastAsia="Calibri" w:hAnsi="Times New Roman"/>
                <w:b/>
                <w:bCs/>
                <w:color w:val="000000"/>
                <w:spacing w:val="-2"/>
                <w:sz w:val="24"/>
                <w:szCs w:val="24"/>
              </w:rPr>
              <w:t>SOYADI</w:t>
            </w:r>
          </w:p>
        </w:tc>
        <w:tc>
          <w:tcPr>
            <w:tcW w:w="4146" w:type="dxa"/>
            <w:tcBorders>
              <w:top w:val="single" w:sz="4" w:space="0" w:color="auto"/>
              <w:left w:val="single" w:sz="4" w:space="0" w:color="auto"/>
              <w:bottom w:val="single" w:sz="4" w:space="0" w:color="auto"/>
              <w:right w:val="single" w:sz="4" w:space="0" w:color="auto"/>
            </w:tcBorders>
            <w:shd w:val="clear" w:color="auto" w:fill="5B9BD5"/>
          </w:tcPr>
          <w:p w:rsidR="00CA192B" w:rsidRPr="00CA192B" w:rsidRDefault="00CA192B" w:rsidP="00CA192B">
            <w:pPr>
              <w:spacing w:before="150"/>
              <w:ind w:left="117"/>
              <w:rPr>
                <w:rFonts w:ascii="Times New Roman" w:eastAsia="Calibri" w:hAnsi="Times New Roman"/>
                <w:bCs/>
                <w:color w:val="000000"/>
                <w:sz w:val="24"/>
                <w:szCs w:val="24"/>
              </w:rPr>
            </w:pPr>
            <w:r w:rsidRPr="00CA192B">
              <w:rPr>
                <w:rFonts w:ascii="Times New Roman" w:eastAsia="Calibri" w:hAnsi="Times New Roman"/>
                <w:b/>
                <w:bCs/>
                <w:color w:val="000000"/>
                <w:spacing w:val="-2"/>
                <w:sz w:val="24"/>
                <w:szCs w:val="24"/>
              </w:rPr>
              <w:t>ÜNVANI</w:t>
            </w:r>
          </w:p>
        </w:tc>
        <w:tc>
          <w:tcPr>
            <w:tcW w:w="4665" w:type="dxa"/>
            <w:tcBorders>
              <w:top w:val="single" w:sz="4" w:space="0" w:color="auto"/>
              <w:left w:val="single" w:sz="4" w:space="0" w:color="auto"/>
              <w:bottom w:val="single" w:sz="4" w:space="0" w:color="auto"/>
              <w:right w:val="single" w:sz="4" w:space="0" w:color="auto"/>
            </w:tcBorders>
            <w:shd w:val="clear" w:color="auto" w:fill="5B9BD5"/>
          </w:tcPr>
          <w:p w:rsidR="00CA192B" w:rsidRPr="00CA192B" w:rsidRDefault="00CA192B" w:rsidP="00CA192B">
            <w:pPr>
              <w:spacing w:line="292" w:lineRule="exact"/>
              <w:ind w:left="151"/>
              <w:rPr>
                <w:rFonts w:ascii="Times New Roman" w:eastAsia="Calibri" w:hAnsi="Times New Roman"/>
                <w:bCs/>
                <w:color w:val="000000"/>
                <w:sz w:val="24"/>
                <w:szCs w:val="24"/>
              </w:rPr>
            </w:pPr>
            <w:r w:rsidRPr="00CA192B">
              <w:rPr>
                <w:rFonts w:ascii="Times New Roman" w:eastAsia="Calibri" w:hAnsi="Times New Roman"/>
                <w:b/>
                <w:bCs/>
                <w:color w:val="000000"/>
                <w:spacing w:val="-4"/>
                <w:sz w:val="24"/>
                <w:szCs w:val="24"/>
              </w:rPr>
              <w:t>İMZA</w:t>
            </w:r>
          </w:p>
        </w:tc>
      </w:tr>
      <w:tr w:rsidR="00CA192B" w:rsidRPr="00CA192B" w:rsidTr="0025324C">
        <w:trPr>
          <w:trHeight w:val="721"/>
        </w:trPr>
        <w:tc>
          <w:tcPr>
            <w:tcW w:w="2203" w:type="dxa"/>
            <w:tcBorders>
              <w:top w:val="single" w:sz="4" w:space="0" w:color="auto"/>
            </w:tcBorders>
            <w:shd w:val="clear" w:color="auto" w:fill="DBE5F1"/>
          </w:tcPr>
          <w:p w:rsidR="00CA192B" w:rsidRPr="00CA192B" w:rsidRDefault="00CA192B" w:rsidP="00CA192B">
            <w:pPr>
              <w:spacing w:before="215"/>
              <w:ind w:left="108"/>
              <w:rPr>
                <w:rFonts w:ascii="Times New Roman" w:eastAsia="Calibri" w:hAnsi="Times New Roman"/>
                <w:b/>
                <w:bCs/>
                <w:sz w:val="24"/>
                <w:szCs w:val="24"/>
              </w:rPr>
            </w:pPr>
            <w:r w:rsidRPr="00CA192B">
              <w:rPr>
                <w:rFonts w:ascii="Times New Roman" w:eastAsia="Calibri" w:hAnsi="Times New Roman"/>
                <w:b/>
                <w:bCs/>
                <w:color w:val="0D0D0D"/>
                <w:sz w:val="24"/>
                <w:szCs w:val="24"/>
              </w:rPr>
              <w:t>Celal GÜVEN</w:t>
            </w:r>
          </w:p>
        </w:tc>
        <w:tc>
          <w:tcPr>
            <w:tcW w:w="4146" w:type="dxa"/>
            <w:tcBorders>
              <w:top w:val="single" w:sz="4" w:space="0" w:color="auto"/>
            </w:tcBorders>
            <w:shd w:val="clear" w:color="auto" w:fill="DBE5F1"/>
          </w:tcPr>
          <w:p w:rsidR="00CA192B" w:rsidRPr="00CA192B" w:rsidRDefault="00CA192B" w:rsidP="00CA192B">
            <w:pPr>
              <w:spacing w:before="215"/>
              <w:ind w:left="114"/>
              <w:rPr>
                <w:rFonts w:ascii="Times New Roman" w:eastAsia="Calibri" w:hAnsi="Times New Roman"/>
                <w:sz w:val="24"/>
                <w:szCs w:val="24"/>
              </w:rPr>
            </w:pPr>
            <w:r w:rsidRPr="00CA192B">
              <w:rPr>
                <w:rFonts w:ascii="Times New Roman" w:eastAsia="Calibri" w:hAnsi="Times New Roman"/>
                <w:spacing w:val="-9"/>
                <w:sz w:val="24"/>
                <w:szCs w:val="24"/>
              </w:rPr>
              <w:t>OKUL</w:t>
            </w:r>
            <w:r w:rsidRPr="00CA192B">
              <w:rPr>
                <w:rFonts w:ascii="Times New Roman" w:eastAsia="Calibri" w:hAnsi="Times New Roman"/>
                <w:sz w:val="24"/>
                <w:szCs w:val="24"/>
              </w:rPr>
              <w:t xml:space="preserve"> </w:t>
            </w:r>
            <w:r w:rsidRPr="00CA192B">
              <w:rPr>
                <w:rFonts w:ascii="Times New Roman" w:eastAsia="Calibri" w:hAnsi="Times New Roman"/>
                <w:spacing w:val="-2"/>
                <w:sz w:val="24"/>
                <w:szCs w:val="24"/>
              </w:rPr>
              <w:t>MÜDÜRÜ</w:t>
            </w:r>
          </w:p>
        </w:tc>
        <w:tc>
          <w:tcPr>
            <w:tcW w:w="4665" w:type="dxa"/>
            <w:tcBorders>
              <w:top w:val="single" w:sz="4" w:space="0" w:color="auto"/>
            </w:tcBorders>
            <w:shd w:val="clear" w:color="auto" w:fill="FFFFFF"/>
          </w:tcPr>
          <w:p w:rsidR="00CA192B" w:rsidRPr="00CA192B" w:rsidRDefault="00CA192B" w:rsidP="00CA192B">
            <w:pPr>
              <w:rPr>
                <w:rFonts w:ascii="Times New Roman" w:eastAsia="Calibri" w:hAnsi="Times New Roman"/>
                <w:b/>
                <w:bCs/>
                <w:szCs w:val="24"/>
              </w:rPr>
            </w:pPr>
          </w:p>
        </w:tc>
      </w:tr>
      <w:tr w:rsidR="00CA192B" w:rsidRPr="00CA192B" w:rsidTr="0025324C">
        <w:trPr>
          <w:trHeight w:val="725"/>
        </w:trPr>
        <w:tc>
          <w:tcPr>
            <w:tcW w:w="2203" w:type="dxa"/>
            <w:shd w:val="clear" w:color="auto" w:fill="DBE5F1"/>
          </w:tcPr>
          <w:p w:rsidR="00CA192B" w:rsidRPr="00CA192B" w:rsidRDefault="00CA192B" w:rsidP="00CA192B">
            <w:pPr>
              <w:spacing w:before="216"/>
              <w:ind w:left="151"/>
              <w:rPr>
                <w:rFonts w:ascii="Times New Roman" w:eastAsia="Calibri" w:hAnsi="Times New Roman"/>
                <w:b/>
                <w:bCs/>
                <w:sz w:val="24"/>
                <w:szCs w:val="24"/>
              </w:rPr>
            </w:pPr>
            <w:r>
              <w:rPr>
                <w:rFonts w:ascii="Times New Roman" w:eastAsia="Calibri" w:hAnsi="Times New Roman"/>
                <w:b/>
                <w:bCs/>
                <w:color w:val="0D0D0D"/>
                <w:sz w:val="24"/>
                <w:szCs w:val="24"/>
              </w:rPr>
              <w:t>Ezgi Bahar TAŞKIRAN</w:t>
            </w:r>
          </w:p>
        </w:tc>
        <w:tc>
          <w:tcPr>
            <w:tcW w:w="4146" w:type="dxa"/>
            <w:shd w:val="clear" w:color="auto" w:fill="DBE5F1"/>
          </w:tcPr>
          <w:p w:rsidR="00CA192B" w:rsidRPr="00CA192B" w:rsidRDefault="00CA192B" w:rsidP="00CA192B">
            <w:pPr>
              <w:spacing w:before="216"/>
              <w:ind w:left="114"/>
              <w:rPr>
                <w:rFonts w:ascii="Times New Roman" w:eastAsia="Calibri" w:hAnsi="Times New Roman"/>
                <w:sz w:val="24"/>
                <w:szCs w:val="24"/>
              </w:rPr>
            </w:pPr>
            <w:r>
              <w:rPr>
                <w:rFonts w:ascii="Times New Roman" w:eastAsia="Calibri" w:hAnsi="Times New Roman"/>
                <w:spacing w:val="-8"/>
                <w:sz w:val="24"/>
                <w:szCs w:val="24"/>
              </w:rPr>
              <w:t>ORTA</w:t>
            </w:r>
            <w:r w:rsidRPr="00CA192B">
              <w:rPr>
                <w:rFonts w:ascii="Times New Roman" w:eastAsia="Calibri" w:hAnsi="Times New Roman"/>
                <w:spacing w:val="-8"/>
                <w:sz w:val="24"/>
                <w:szCs w:val="24"/>
              </w:rPr>
              <w:t>OKUL</w:t>
            </w:r>
            <w:r w:rsidRPr="00CA192B">
              <w:rPr>
                <w:rFonts w:ascii="Times New Roman" w:eastAsia="Calibri" w:hAnsi="Times New Roman"/>
                <w:spacing w:val="-1"/>
                <w:sz w:val="24"/>
                <w:szCs w:val="24"/>
              </w:rPr>
              <w:t xml:space="preserve"> </w:t>
            </w:r>
            <w:r w:rsidRPr="00CA192B">
              <w:rPr>
                <w:rFonts w:ascii="Times New Roman" w:eastAsia="Calibri" w:hAnsi="Times New Roman"/>
                <w:spacing w:val="-8"/>
                <w:sz w:val="24"/>
                <w:szCs w:val="24"/>
              </w:rPr>
              <w:t>MÜDÜR</w:t>
            </w:r>
            <w:r w:rsidRPr="00CA192B">
              <w:rPr>
                <w:rFonts w:ascii="Times New Roman" w:eastAsia="Calibri" w:hAnsi="Times New Roman"/>
                <w:spacing w:val="-5"/>
                <w:sz w:val="24"/>
                <w:szCs w:val="24"/>
              </w:rPr>
              <w:t xml:space="preserve"> </w:t>
            </w:r>
            <w:r w:rsidRPr="00CA192B">
              <w:rPr>
                <w:rFonts w:ascii="Times New Roman" w:eastAsia="Calibri" w:hAnsi="Times New Roman"/>
                <w:spacing w:val="-8"/>
                <w:sz w:val="24"/>
                <w:szCs w:val="24"/>
              </w:rPr>
              <w:t>YARDIMCISI</w:t>
            </w:r>
          </w:p>
        </w:tc>
        <w:tc>
          <w:tcPr>
            <w:tcW w:w="4665" w:type="dxa"/>
            <w:shd w:val="clear" w:color="auto" w:fill="FFFFFF"/>
          </w:tcPr>
          <w:p w:rsidR="00CA192B" w:rsidRPr="00CA192B" w:rsidRDefault="00CA192B" w:rsidP="00CA192B">
            <w:pPr>
              <w:rPr>
                <w:rFonts w:ascii="Times New Roman" w:eastAsia="Calibri" w:hAnsi="Times New Roman"/>
                <w:b/>
                <w:bCs/>
                <w:szCs w:val="24"/>
              </w:rPr>
            </w:pPr>
          </w:p>
        </w:tc>
      </w:tr>
      <w:tr w:rsidR="00CA192B" w:rsidRPr="00CA192B" w:rsidTr="0025324C">
        <w:trPr>
          <w:trHeight w:val="722"/>
        </w:trPr>
        <w:tc>
          <w:tcPr>
            <w:tcW w:w="2203" w:type="dxa"/>
            <w:shd w:val="clear" w:color="auto" w:fill="DBE5F1"/>
          </w:tcPr>
          <w:p w:rsidR="00CA192B" w:rsidRPr="00CA192B" w:rsidRDefault="00CA192B" w:rsidP="00CA192B">
            <w:pPr>
              <w:spacing w:before="215"/>
              <w:ind w:left="151"/>
              <w:rPr>
                <w:rFonts w:ascii="Times New Roman" w:eastAsia="Calibri" w:hAnsi="Times New Roman"/>
                <w:b/>
                <w:bCs/>
                <w:sz w:val="24"/>
                <w:szCs w:val="24"/>
              </w:rPr>
            </w:pPr>
            <w:r>
              <w:rPr>
                <w:rFonts w:ascii="Times New Roman" w:eastAsia="Calibri" w:hAnsi="Times New Roman"/>
                <w:b/>
                <w:bCs/>
                <w:color w:val="0D0D0D"/>
                <w:sz w:val="24"/>
                <w:szCs w:val="24"/>
              </w:rPr>
              <w:t>Ahmet KÖSE</w:t>
            </w:r>
          </w:p>
        </w:tc>
        <w:tc>
          <w:tcPr>
            <w:tcW w:w="4146" w:type="dxa"/>
            <w:shd w:val="clear" w:color="auto" w:fill="DBE5F1"/>
          </w:tcPr>
          <w:p w:rsidR="00CA192B" w:rsidRPr="00CA192B" w:rsidRDefault="00CA192B" w:rsidP="00CA192B">
            <w:pPr>
              <w:spacing w:before="215"/>
              <w:ind w:left="114"/>
              <w:rPr>
                <w:rFonts w:ascii="Times New Roman" w:eastAsia="Calibri" w:hAnsi="Times New Roman"/>
                <w:sz w:val="24"/>
                <w:szCs w:val="24"/>
              </w:rPr>
            </w:pPr>
            <w:r w:rsidRPr="00CA192B">
              <w:rPr>
                <w:rFonts w:ascii="Times New Roman" w:eastAsia="Calibri" w:hAnsi="Times New Roman"/>
                <w:spacing w:val="-2"/>
                <w:sz w:val="24"/>
                <w:szCs w:val="24"/>
              </w:rPr>
              <w:t>ÖĞRETMEN</w:t>
            </w:r>
          </w:p>
        </w:tc>
        <w:tc>
          <w:tcPr>
            <w:tcW w:w="4665" w:type="dxa"/>
            <w:shd w:val="clear" w:color="auto" w:fill="FFFFFF"/>
          </w:tcPr>
          <w:p w:rsidR="00CA192B" w:rsidRPr="00CA192B" w:rsidRDefault="00CA192B" w:rsidP="00CA192B">
            <w:pPr>
              <w:rPr>
                <w:rFonts w:ascii="Times New Roman" w:eastAsia="Calibri" w:hAnsi="Times New Roman"/>
                <w:b/>
                <w:bCs/>
                <w:szCs w:val="24"/>
              </w:rPr>
            </w:pPr>
          </w:p>
        </w:tc>
      </w:tr>
      <w:tr w:rsidR="00CA192B" w:rsidRPr="00CA192B" w:rsidTr="0025324C">
        <w:trPr>
          <w:trHeight w:val="722"/>
        </w:trPr>
        <w:tc>
          <w:tcPr>
            <w:tcW w:w="2203" w:type="dxa"/>
            <w:shd w:val="clear" w:color="auto" w:fill="DBE5F1"/>
          </w:tcPr>
          <w:p w:rsidR="00CA192B" w:rsidRPr="00CA192B" w:rsidRDefault="00CA192B" w:rsidP="00CA192B">
            <w:pPr>
              <w:spacing w:before="213"/>
              <w:ind w:left="117"/>
              <w:rPr>
                <w:rFonts w:ascii="Times New Roman" w:eastAsia="Calibri" w:hAnsi="Times New Roman"/>
                <w:b/>
                <w:bCs/>
                <w:sz w:val="24"/>
                <w:szCs w:val="24"/>
              </w:rPr>
            </w:pPr>
            <w:r w:rsidRPr="00CA192B">
              <w:rPr>
                <w:rFonts w:ascii="Times New Roman" w:eastAsia="Calibri" w:hAnsi="Times New Roman"/>
                <w:b/>
                <w:bCs/>
                <w:sz w:val="24"/>
                <w:szCs w:val="24"/>
              </w:rPr>
              <w:t>Ferdi TÜRKER</w:t>
            </w:r>
          </w:p>
        </w:tc>
        <w:tc>
          <w:tcPr>
            <w:tcW w:w="4146" w:type="dxa"/>
            <w:shd w:val="clear" w:color="auto" w:fill="DBE5F1"/>
          </w:tcPr>
          <w:p w:rsidR="00CA192B" w:rsidRPr="00CA192B" w:rsidRDefault="00CA192B" w:rsidP="00CA192B">
            <w:pPr>
              <w:spacing w:before="213"/>
              <w:ind w:left="61"/>
              <w:rPr>
                <w:rFonts w:ascii="Times New Roman" w:eastAsia="Calibri" w:hAnsi="Times New Roman"/>
                <w:sz w:val="24"/>
                <w:szCs w:val="24"/>
              </w:rPr>
            </w:pPr>
            <w:r w:rsidRPr="00CA192B">
              <w:rPr>
                <w:rFonts w:ascii="Times New Roman" w:eastAsia="Calibri" w:hAnsi="Times New Roman"/>
                <w:sz w:val="24"/>
                <w:szCs w:val="24"/>
              </w:rPr>
              <w:t>OKUL</w:t>
            </w:r>
            <w:r w:rsidRPr="00CA192B">
              <w:rPr>
                <w:rFonts w:ascii="Times New Roman" w:eastAsia="Calibri" w:hAnsi="Times New Roman"/>
                <w:spacing w:val="-3"/>
                <w:sz w:val="24"/>
                <w:szCs w:val="24"/>
              </w:rPr>
              <w:t xml:space="preserve"> </w:t>
            </w:r>
            <w:r w:rsidRPr="00CA192B">
              <w:rPr>
                <w:rFonts w:ascii="Times New Roman" w:eastAsia="Calibri" w:hAnsi="Times New Roman"/>
                <w:sz w:val="24"/>
                <w:szCs w:val="24"/>
              </w:rPr>
              <w:t>AİLE</w:t>
            </w:r>
            <w:r w:rsidRPr="00CA192B">
              <w:rPr>
                <w:rFonts w:ascii="Times New Roman" w:eastAsia="Calibri" w:hAnsi="Times New Roman"/>
                <w:spacing w:val="-3"/>
                <w:sz w:val="24"/>
                <w:szCs w:val="24"/>
              </w:rPr>
              <w:t xml:space="preserve"> </w:t>
            </w:r>
            <w:r w:rsidRPr="00CA192B">
              <w:rPr>
                <w:rFonts w:ascii="Times New Roman" w:eastAsia="Calibri" w:hAnsi="Times New Roman"/>
                <w:sz w:val="24"/>
                <w:szCs w:val="24"/>
              </w:rPr>
              <w:t>BİRLİĞİ</w:t>
            </w:r>
            <w:r w:rsidRPr="00CA192B">
              <w:rPr>
                <w:rFonts w:ascii="Times New Roman" w:eastAsia="Calibri" w:hAnsi="Times New Roman"/>
                <w:spacing w:val="-2"/>
                <w:sz w:val="24"/>
                <w:szCs w:val="24"/>
              </w:rPr>
              <w:t xml:space="preserve"> BAŞKANI</w:t>
            </w:r>
          </w:p>
        </w:tc>
        <w:tc>
          <w:tcPr>
            <w:tcW w:w="4665" w:type="dxa"/>
            <w:shd w:val="clear" w:color="auto" w:fill="FFFFFF"/>
          </w:tcPr>
          <w:p w:rsidR="00CA192B" w:rsidRPr="00CA192B" w:rsidRDefault="00CA192B" w:rsidP="00CA192B">
            <w:pPr>
              <w:rPr>
                <w:rFonts w:ascii="Times New Roman" w:eastAsia="Calibri" w:hAnsi="Times New Roman"/>
                <w:b/>
                <w:bCs/>
                <w:szCs w:val="24"/>
              </w:rPr>
            </w:pPr>
          </w:p>
        </w:tc>
      </w:tr>
    </w:tbl>
    <w:p w:rsidR="00CA192B" w:rsidRPr="00934D8C" w:rsidRDefault="00CA192B" w:rsidP="00DD00F8">
      <w:pPr>
        <w:ind w:left="709" w:firstLine="567"/>
      </w:pPr>
    </w:p>
    <w:sectPr w:rsidR="00CA192B" w:rsidRPr="00934D8C" w:rsidSect="00934D8C">
      <w:pgSz w:w="11910" w:h="16840"/>
      <w:pgMar w:top="1320" w:right="400" w:bottom="1280" w:left="0" w:header="0" w:footer="1017"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B58" w:rsidRDefault="003A0B58" w:rsidP="00DA6114">
      <w:r>
        <w:separator/>
      </w:r>
    </w:p>
  </w:endnote>
  <w:endnote w:type="continuationSeparator" w:id="0">
    <w:p w:rsidR="003A0B58" w:rsidRDefault="003A0B58" w:rsidP="00DA6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Cambria"/>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06" w:rsidRDefault="00A56F0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06" w:rsidRDefault="00A56F0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06" w:rsidRDefault="00A56F0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B58" w:rsidRDefault="003A0B58" w:rsidP="00DA6114">
      <w:r>
        <w:separator/>
      </w:r>
    </w:p>
  </w:footnote>
  <w:footnote w:type="continuationSeparator" w:id="0">
    <w:p w:rsidR="003A0B58" w:rsidRDefault="003A0B58" w:rsidP="00DA6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06" w:rsidRDefault="00A56F06">
    <w:pPr>
      <w:pStyle w:val="stbilgi"/>
    </w:pPr>
    <w:r>
      <w:rPr>
        <w:noProof/>
      </w:rPr>
      <w:pict w14:anchorId="6ADAA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728641" o:spid="_x0000_s2053" type="#_x0000_t136" style="position:absolute;margin-left:0;margin-top:0;width:743.8pt;height:67.6pt;rotation:315;z-index:-251655168;mso-position-horizontal:center;mso-position-horizontal-relative:margin;mso-position-vertical:center;mso-position-vertical-relative:margin" o:allowincell="f" fillcolor="#f4b083 [1941]" stroked="f">
          <v:fill opacity=".5"/>
          <v:textpath style="font-family:&quot;Cambria&quot;;font-size:1pt" string="TOPUZARPA İLK-ORTAOKULU"/>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06" w:rsidRDefault="00A56F06">
    <w:pPr>
      <w:pStyle w:val="stbilgi"/>
    </w:pPr>
    <w:r>
      <w:rPr>
        <w:noProof/>
      </w:rPr>
      <w:pict w14:anchorId="2CD1D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728642" o:spid="_x0000_s2054" type="#_x0000_t136" style="position:absolute;margin-left:0;margin-top:0;width:811.45pt;height:67.6pt;rotation:315;z-index:-251653120;mso-position-horizontal:center;mso-position-horizontal-relative:margin;mso-position-vertical:center;mso-position-vertical-relative:margin" o:allowincell="f" fillcolor="#f4b083 [1941]" stroked="f">
          <v:fill opacity=".5"/>
          <v:textpath style="font-family:&quot;Cambria&quot;;font-size:1pt" string="TOPUZARPA İLK-ORTAOKULU"/>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06" w:rsidRDefault="00A56F06">
    <w:pPr>
      <w:pStyle w:val="stbilgi"/>
    </w:pPr>
    <w:r>
      <w:rPr>
        <w:noProof/>
      </w:rPr>
      <w:pict w14:anchorId="384B0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728640" o:spid="_x0000_s2052" type="#_x0000_t136" style="position:absolute;margin-left:0;margin-top:0;width:743.8pt;height:67.6pt;rotation:315;z-index:-251657216;mso-position-horizontal:center;mso-position-horizontal-relative:margin;mso-position-vertical:center;mso-position-vertical-relative:margin" o:allowincell="f" fillcolor="#f4b083 [1941]" stroked="f">
          <v:fill opacity=".5"/>
          <v:textpath style="font-family:&quot;Cambria&quot;;font-size:1pt" string="TOPUZARPA İLK-ORTAOKULU"/>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778" w:hanging="360"/>
      </w:pPr>
      <w:rPr>
        <w:rFonts w:ascii="Cambria" w:hAnsi="Cambria" w:cs="Cambria"/>
        <w:b/>
        <w:bCs/>
        <w:spacing w:val="-2"/>
        <w:w w:val="100"/>
        <w:sz w:val="24"/>
        <w:szCs w:val="24"/>
      </w:rPr>
    </w:lvl>
    <w:lvl w:ilvl="1">
      <w:start w:val="1"/>
      <w:numFmt w:val="decimal"/>
      <w:lvlText w:val="%1.%2."/>
      <w:lvlJc w:val="left"/>
      <w:pPr>
        <w:ind w:left="3129" w:hanging="720"/>
      </w:pPr>
      <w:rPr>
        <w:rFonts w:ascii="Cambria" w:hAnsi="Cambria" w:cs="Cambria"/>
        <w:b w:val="0"/>
        <w:bCs w:val="0"/>
        <w:spacing w:val="-3"/>
        <w:w w:val="100"/>
        <w:sz w:val="24"/>
        <w:szCs w:val="24"/>
      </w:rPr>
    </w:lvl>
    <w:lvl w:ilvl="2">
      <w:start w:val="1"/>
      <w:numFmt w:val="decimal"/>
      <w:lvlText w:val="%1.%2.%3."/>
      <w:lvlJc w:val="left"/>
      <w:pPr>
        <w:ind w:left="2834" w:hanging="548"/>
      </w:pPr>
      <w:rPr>
        <w:rFonts w:ascii="Cambria" w:hAnsi="Cambria" w:cs="Cambria"/>
        <w:b w:val="0"/>
        <w:bCs w:val="0"/>
        <w:spacing w:val="-1"/>
        <w:w w:val="100"/>
        <w:sz w:val="22"/>
        <w:szCs w:val="22"/>
      </w:rPr>
    </w:lvl>
    <w:lvl w:ilvl="3">
      <w:numFmt w:val="bullet"/>
      <w:lvlText w:val="•"/>
      <w:lvlJc w:val="left"/>
      <w:pPr>
        <w:ind w:left="3120" w:hanging="548"/>
      </w:pPr>
    </w:lvl>
    <w:lvl w:ilvl="4">
      <w:numFmt w:val="bullet"/>
      <w:lvlText w:val="•"/>
      <w:lvlJc w:val="left"/>
      <w:pPr>
        <w:ind w:left="4318" w:hanging="548"/>
      </w:pPr>
    </w:lvl>
    <w:lvl w:ilvl="5">
      <w:numFmt w:val="bullet"/>
      <w:lvlText w:val="•"/>
      <w:lvlJc w:val="left"/>
      <w:pPr>
        <w:ind w:left="5516" w:hanging="548"/>
      </w:pPr>
    </w:lvl>
    <w:lvl w:ilvl="6">
      <w:numFmt w:val="bullet"/>
      <w:lvlText w:val="•"/>
      <w:lvlJc w:val="left"/>
      <w:pPr>
        <w:ind w:left="6714" w:hanging="548"/>
      </w:pPr>
    </w:lvl>
    <w:lvl w:ilvl="7">
      <w:numFmt w:val="bullet"/>
      <w:lvlText w:val="•"/>
      <w:lvlJc w:val="left"/>
      <w:pPr>
        <w:ind w:left="7912" w:hanging="548"/>
      </w:pPr>
    </w:lvl>
    <w:lvl w:ilvl="8">
      <w:numFmt w:val="bullet"/>
      <w:lvlText w:val="•"/>
      <w:lvlJc w:val="left"/>
      <w:pPr>
        <w:ind w:left="9110" w:hanging="548"/>
      </w:pPr>
    </w:lvl>
  </w:abstractNum>
  <w:abstractNum w:abstractNumId="1">
    <w:nsid w:val="00000403"/>
    <w:multiLevelType w:val="multilevel"/>
    <w:tmpl w:val="00000886"/>
    <w:lvl w:ilvl="0">
      <w:start w:val="1"/>
      <w:numFmt w:val="decimal"/>
      <w:lvlText w:val="%1."/>
      <w:lvlJc w:val="left"/>
      <w:pPr>
        <w:ind w:left="2306" w:hanging="377"/>
      </w:pPr>
      <w:rPr>
        <w:rFonts w:ascii="Cambria" w:hAnsi="Cambria" w:cs="Cambria"/>
        <w:b/>
        <w:bCs/>
        <w:spacing w:val="-2"/>
        <w:w w:val="100"/>
        <w:sz w:val="36"/>
        <w:szCs w:val="36"/>
      </w:rPr>
    </w:lvl>
    <w:lvl w:ilvl="1">
      <w:numFmt w:val="bullet"/>
      <w:lvlText w:val="•"/>
      <w:lvlJc w:val="left"/>
      <w:pPr>
        <w:ind w:left="3220" w:hanging="377"/>
      </w:pPr>
    </w:lvl>
    <w:lvl w:ilvl="2">
      <w:numFmt w:val="bullet"/>
      <w:lvlText w:val="•"/>
      <w:lvlJc w:val="left"/>
      <w:pPr>
        <w:ind w:left="4141" w:hanging="377"/>
      </w:pPr>
    </w:lvl>
    <w:lvl w:ilvl="3">
      <w:numFmt w:val="bullet"/>
      <w:lvlText w:val="•"/>
      <w:lvlJc w:val="left"/>
      <w:pPr>
        <w:ind w:left="5061" w:hanging="377"/>
      </w:pPr>
    </w:lvl>
    <w:lvl w:ilvl="4">
      <w:numFmt w:val="bullet"/>
      <w:lvlText w:val="•"/>
      <w:lvlJc w:val="left"/>
      <w:pPr>
        <w:ind w:left="5982" w:hanging="377"/>
      </w:pPr>
    </w:lvl>
    <w:lvl w:ilvl="5">
      <w:numFmt w:val="bullet"/>
      <w:lvlText w:val="•"/>
      <w:lvlJc w:val="left"/>
      <w:pPr>
        <w:ind w:left="6903" w:hanging="377"/>
      </w:pPr>
    </w:lvl>
    <w:lvl w:ilvl="6">
      <w:numFmt w:val="bullet"/>
      <w:lvlText w:val="•"/>
      <w:lvlJc w:val="left"/>
      <w:pPr>
        <w:ind w:left="7823" w:hanging="377"/>
      </w:pPr>
    </w:lvl>
    <w:lvl w:ilvl="7">
      <w:numFmt w:val="bullet"/>
      <w:lvlText w:val="•"/>
      <w:lvlJc w:val="left"/>
      <w:pPr>
        <w:ind w:left="8744" w:hanging="377"/>
      </w:pPr>
    </w:lvl>
    <w:lvl w:ilvl="8">
      <w:numFmt w:val="bullet"/>
      <w:lvlText w:val="•"/>
      <w:lvlJc w:val="left"/>
      <w:pPr>
        <w:ind w:left="9665" w:hanging="377"/>
      </w:pPr>
    </w:lvl>
  </w:abstractNum>
  <w:abstractNum w:abstractNumId="2">
    <w:nsid w:val="00000404"/>
    <w:multiLevelType w:val="multilevel"/>
    <w:tmpl w:val="00000887"/>
    <w:lvl w:ilvl="0">
      <w:start w:val="1"/>
      <w:numFmt w:val="decimal"/>
      <w:lvlText w:val="%1"/>
      <w:lvlJc w:val="left"/>
      <w:pPr>
        <w:ind w:left="2138" w:hanging="720"/>
      </w:pPr>
    </w:lvl>
    <w:lvl w:ilvl="1">
      <w:start w:val="1"/>
      <w:numFmt w:val="decimal"/>
      <w:lvlText w:val="%1.%2."/>
      <w:lvlJc w:val="left"/>
      <w:pPr>
        <w:ind w:left="2138" w:hanging="720"/>
      </w:pPr>
      <w:rPr>
        <w:rFonts w:ascii="Cambria" w:hAnsi="Cambria" w:cs="Cambria"/>
        <w:b/>
        <w:bCs/>
        <w:w w:val="99"/>
        <w:sz w:val="32"/>
        <w:szCs w:val="32"/>
      </w:rPr>
    </w:lvl>
    <w:lvl w:ilvl="2">
      <w:numFmt w:val="bullet"/>
      <w:lvlText w:val="•"/>
      <w:lvlJc w:val="left"/>
      <w:pPr>
        <w:ind w:left="4013" w:hanging="720"/>
      </w:pPr>
    </w:lvl>
    <w:lvl w:ilvl="3">
      <w:numFmt w:val="bullet"/>
      <w:lvlText w:val="•"/>
      <w:lvlJc w:val="left"/>
      <w:pPr>
        <w:ind w:left="4949" w:hanging="720"/>
      </w:pPr>
    </w:lvl>
    <w:lvl w:ilvl="4">
      <w:numFmt w:val="bullet"/>
      <w:lvlText w:val="•"/>
      <w:lvlJc w:val="left"/>
      <w:pPr>
        <w:ind w:left="5886" w:hanging="720"/>
      </w:pPr>
    </w:lvl>
    <w:lvl w:ilvl="5">
      <w:numFmt w:val="bullet"/>
      <w:lvlText w:val="•"/>
      <w:lvlJc w:val="left"/>
      <w:pPr>
        <w:ind w:left="6823" w:hanging="720"/>
      </w:pPr>
    </w:lvl>
    <w:lvl w:ilvl="6">
      <w:numFmt w:val="bullet"/>
      <w:lvlText w:val="•"/>
      <w:lvlJc w:val="left"/>
      <w:pPr>
        <w:ind w:left="7759" w:hanging="720"/>
      </w:pPr>
    </w:lvl>
    <w:lvl w:ilvl="7">
      <w:numFmt w:val="bullet"/>
      <w:lvlText w:val="•"/>
      <w:lvlJc w:val="left"/>
      <w:pPr>
        <w:ind w:left="8696" w:hanging="720"/>
      </w:pPr>
    </w:lvl>
    <w:lvl w:ilvl="8">
      <w:numFmt w:val="bullet"/>
      <w:lvlText w:val="•"/>
      <w:lvlJc w:val="left"/>
      <w:pPr>
        <w:ind w:left="9633" w:hanging="720"/>
      </w:pPr>
    </w:lvl>
  </w:abstractNum>
  <w:abstractNum w:abstractNumId="3">
    <w:nsid w:val="00000405"/>
    <w:multiLevelType w:val="multilevel"/>
    <w:tmpl w:val="00000888"/>
    <w:lvl w:ilvl="0">
      <w:numFmt w:val="bullet"/>
      <w:lvlText w:val=""/>
      <w:lvlJc w:val="left"/>
      <w:pPr>
        <w:ind w:left="2138" w:hanging="360"/>
      </w:pPr>
      <w:rPr>
        <w:rFonts w:ascii="Symbol" w:hAnsi="Symbol" w:cs="Symbol"/>
        <w:b w:val="0"/>
        <w:bCs w:val="0"/>
        <w:w w:val="100"/>
        <w:sz w:val="24"/>
        <w:szCs w:val="24"/>
      </w:rPr>
    </w:lvl>
    <w:lvl w:ilvl="1">
      <w:numFmt w:val="bullet"/>
      <w:lvlText w:val="•"/>
      <w:lvlJc w:val="left"/>
      <w:pPr>
        <w:ind w:left="3076" w:hanging="360"/>
      </w:pPr>
    </w:lvl>
    <w:lvl w:ilvl="2">
      <w:numFmt w:val="bullet"/>
      <w:lvlText w:val="•"/>
      <w:lvlJc w:val="left"/>
      <w:pPr>
        <w:ind w:left="4013" w:hanging="360"/>
      </w:pPr>
    </w:lvl>
    <w:lvl w:ilvl="3">
      <w:numFmt w:val="bullet"/>
      <w:lvlText w:val="•"/>
      <w:lvlJc w:val="left"/>
      <w:pPr>
        <w:ind w:left="4949" w:hanging="360"/>
      </w:pPr>
    </w:lvl>
    <w:lvl w:ilvl="4">
      <w:numFmt w:val="bullet"/>
      <w:lvlText w:val="•"/>
      <w:lvlJc w:val="left"/>
      <w:pPr>
        <w:ind w:left="5886" w:hanging="360"/>
      </w:pPr>
    </w:lvl>
    <w:lvl w:ilvl="5">
      <w:numFmt w:val="bullet"/>
      <w:lvlText w:val="•"/>
      <w:lvlJc w:val="left"/>
      <w:pPr>
        <w:ind w:left="6823" w:hanging="360"/>
      </w:pPr>
    </w:lvl>
    <w:lvl w:ilvl="6">
      <w:numFmt w:val="bullet"/>
      <w:lvlText w:val="•"/>
      <w:lvlJc w:val="left"/>
      <w:pPr>
        <w:ind w:left="7759" w:hanging="360"/>
      </w:pPr>
    </w:lvl>
    <w:lvl w:ilvl="7">
      <w:numFmt w:val="bullet"/>
      <w:lvlText w:val="•"/>
      <w:lvlJc w:val="left"/>
      <w:pPr>
        <w:ind w:left="8696" w:hanging="360"/>
      </w:pPr>
    </w:lvl>
    <w:lvl w:ilvl="8">
      <w:numFmt w:val="bullet"/>
      <w:lvlText w:val="•"/>
      <w:lvlJc w:val="left"/>
      <w:pPr>
        <w:ind w:left="9633" w:hanging="360"/>
      </w:pPr>
    </w:lvl>
  </w:abstractNum>
  <w:abstractNum w:abstractNumId="4">
    <w:nsid w:val="00000406"/>
    <w:multiLevelType w:val="multilevel"/>
    <w:tmpl w:val="00000889"/>
    <w:lvl w:ilvl="0">
      <w:start w:val="2"/>
      <w:numFmt w:val="decimal"/>
      <w:lvlText w:val="%1"/>
      <w:lvlJc w:val="left"/>
      <w:pPr>
        <w:ind w:left="2016" w:hanging="598"/>
      </w:pPr>
    </w:lvl>
    <w:lvl w:ilvl="1">
      <w:start w:val="1"/>
      <w:numFmt w:val="decimal"/>
      <w:lvlText w:val="%1.%2."/>
      <w:lvlJc w:val="left"/>
      <w:pPr>
        <w:ind w:left="2016" w:hanging="598"/>
      </w:pPr>
      <w:rPr>
        <w:rFonts w:ascii="Cambria" w:hAnsi="Cambria" w:cs="Cambria"/>
        <w:b/>
        <w:bCs/>
        <w:w w:val="99"/>
        <w:sz w:val="32"/>
        <w:szCs w:val="32"/>
      </w:rPr>
    </w:lvl>
    <w:lvl w:ilvl="2">
      <w:numFmt w:val="bullet"/>
      <w:lvlText w:val=""/>
      <w:lvlJc w:val="left"/>
      <w:pPr>
        <w:ind w:left="2138" w:hanging="360"/>
      </w:pPr>
      <w:rPr>
        <w:rFonts w:ascii="Symbol" w:hAnsi="Symbol" w:cs="Symbol"/>
        <w:b w:val="0"/>
        <w:bCs w:val="0"/>
        <w:w w:val="100"/>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5">
    <w:nsid w:val="00000407"/>
    <w:multiLevelType w:val="multilevel"/>
    <w:tmpl w:val="0000088A"/>
    <w:lvl w:ilvl="0">
      <w:numFmt w:val="bullet"/>
      <w:lvlText w:val=""/>
      <w:lvlJc w:val="left"/>
      <w:pPr>
        <w:ind w:left="827" w:hanging="360"/>
      </w:pPr>
      <w:rPr>
        <w:rFonts w:ascii="Wingdings" w:hAnsi="Wingdings" w:cs="Wingdings"/>
        <w:b w:val="0"/>
        <w:bCs w:val="0"/>
        <w:w w:val="100"/>
        <w:sz w:val="24"/>
        <w:szCs w:val="24"/>
      </w:rPr>
    </w:lvl>
    <w:lvl w:ilvl="1">
      <w:numFmt w:val="bullet"/>
      <w:lvlText w:val="•"/>
      <w:lvlJc w:val="left"/>
      <w:pPr>
        <w:ind w:left="1657" w:hanging="360"/>
      </w:pPr>
    </w:lvl>
    <w:lvl w:ilvl="2">
      <w:numFmt w:val="bullet"/>
      <w:lvlText w:val="•"/>
      <w:lvlJc w:val="left"/>
      <w:pPr>
        <w:ind w:left="2495" w:hanging="360"/>
      </w:pPr>
    </w:lvl>
    <w:lvl w:ilvl="3">
      <w:numFmt w:val="bullet"/>
      <w:lvlText w:val="•"/>
      <w:lvlJc w:val="left"/>
      <w:pPr>
        <w:ind w:left="3333" w:hanging="360"/>
      </w:pPr>
    </w:lvl>
    <w:lvl w:ilvl="4">
      <w:numFmt w:val="bullet"/>
      <w:lvlText w:val="•"/>
      <w:lvlJc w:val="left"/>
      <w:pPr>
        <w:ind w:left="4171" w:hanging="360"/>
      </w:pPr>
    </w:lvl>
    <w:lvl w:ilvl="5">
      <w:numFmt w:val="bullet"/>
      <w:lvlText w:val="•"/>
      <w:lvlJc w:val="left"/>
      <w:pPr>
        <w:ind w:left="5009" w:hanging="360"/>
      </w:pPr>
    </w:lvl>
    <w:lvl w:ilvl="6">
      <w:numFmt w:val="bullet"/>
      <w:lvlText w:val="•"/>
      <w:lvlJc w:val="left"/>
      <w:pPr>
        <w:ind w:left="5847" w:hanging="360"/>
      </w:pPr>
    </w:lvl>
    <w:lvl w:ilvl="7">
      <w:numFmt w:val="bullet"/>
      <w:lvlText w:val="•"/>
      <w:lvlJc w:val="left"/>
      <w:pPr>
        <w:ind w:left="6685" w:hanging="360"/>
      </w:pPr>
    </w:lvl>
    <w:lvl w:ilvl="8">
      <w:numFmt w:val="bullet"/>
      <w:lvlText w:val="•"/>
      <w:lvlJc w:val="left"/>
      <w:pPr>
        <w:ind w:left="7523" w:hanging="360"/>
      </w:pPr>
    </w:lvl>
  </w:abstractNum>
  <w:abstractNum w:abstractNumId="6">
    <w:nsid w:val="00000408"/>
    <w:multiLevelType w:val="multilevel"/>
    <w:tmpl w:val="0000088B"/>
    <w:lvl w:ilvl="0">
      <w:start w:val="2"/>
      <w:numFmt w:val="decimal"/>
      <w:lvlText w:val="%1"/>
      <w:lvlJc w:val="left"/>
      <w:pPr>
        <w:ind w:left="2171" w:hanging="754"/>
      </w:pPr>
    </w:lvl>
    <w:lvl w:ilvl="1">
      <w:start w:val="7"/>
      <w:numFmt w:val="decimal"/>
      <w:lvlText w:val="%1.%2"/>
      <w:lvlJc w:val="left"/>
      <w:pPr>
        <w:ind w:left="2171" w:hanging="754"/>
      </w:pPr>
    </w:lvl>
    <w:lvl w:ilvl="2">
      <w:start w:val="2"/>
      <w:numFmt w:val="decimal"/>
      <w:lvlText w:val="%1.%2.%3."/>
      <w:lvlJc w:val="left"/>
      <w:pPr>
        <w:ind w:left="2171" w:hanging="754"/>
      </w:pPr>
      <w:rPr>
        <w:rFonts w:ascii="Cambria" w:hAnsi="Cambria" w:cs="Cambria"/>
        <w:b/>
        <w:bCs/>
        <w:spacing w:val="-1"/>
        <w:w w:val="100"/>
        <w:sz w:val="28"/>
        <w:szCs w:val="28"/>
      </w:rPr>
    </w:lvl>
    <w:lvl w:ilvl="3">
      <w:numFmt w:val="bullet"/>
      <w:lvlText w:val=""/>
      <w:lvlJc w:val="left"/>
      <w:pPr>
        <w:ind w:left="2138" w:hanging="360"/>
      </w:pPr>
      <w:rPr>
        <w:rFonts w:ascii="Symbol" w:hAnsi="Symbol" w:cs="Symbol"/>
        <w:b w:val="0"/>
        <w:bCs w:val="0"/>
        <w:w w:val="100"/>
        <w:sz w:val="24"/>
        <w:szCs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7">
    <w:nsid w:val="00000409"/>
    <w:multiLevelType w:val="multilevel"/>
    <w:tmpl w:val="0000088C"/>
    <w:lvl w:ilvl="0">
      <w:numFmt w:val="bullet"/>
      <w:lvlText w:val=""/>
      <w:lvlJc w:val="left"/>
      <w:pPr>
        <w:ind w:left="292" w:hanging="284"/>
      </w:pPr>
      <w:rPr>
        <w:rFonts w:ascii="Wingdings 2" w:hAnsi="Wingdings 2" w:cs="Wingdings 2"/>
        <w:b w:val="0"/>
        <w:bCs w:val="0"/>
        <w:w w:val="99"/>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8">
    <w:nsid w:val="0000040A"/>
    <w:multiLevelType w:val="multilevel"/>
    <w:tmpl w:val="0000088D"/>
    <w:lvl w:ilvl="0">
      <w:numFmt w:val="bullet"/>
      <w:lvlText w:val=""/>
      <w:lvlJc w:val="left"/>
      <w:pPr>
        <w:ind w:left="290" w:hanging="284"/>
      </w:pPr>
      <w:rPr>
        <w:rFonts w:ascii="Wingdings 2" w:hAnsi="Wingdings 2" w:cs="Wingdings 2"/>
        <w:b w:val="0"/>
        <w:bCs w:val="0"/>
        <w:w w:val="99"/>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9">
    <w:nsid w:val="0000040B"/>
    <w:multiLevelType w:val="multilevel"/>
    <w:tmpl w:val="0000088E"/>
    <w:lvl w:ilvl="0">
      <w:numFmt w:val="bullet"/>
      <w:lvlText w:val=""/>
      <w:lvlJc w:val="left"/>
      <w:pPr>
        <w:ind w:left="292" w:hanging="284"/>
      </w:pPr>
      <w:rPr>
        <w:rFonts w:ascii="Wingdings 2" w:hAnsi="Wingdings 2" w:cs="Wingdings 2"/>
        <w:b w:val="0"/>
        <w:bCs w:val="0"/>
        <w:w w:val="99"/>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10">
    <w:nsid w:val="0000040C"/>
    <w:multiLevelType w:val="multilevel"/>
    <w:tmpl w:val="0000088F"/>
    <w:lvl w:ilvl="0">
      <w:numFmt w:val="bullet"/>
      <w:lvlText w:val=""/>
      <w:lvlJc w:val="left"/>
      <w:pPr>
        <w:ind w:left="352" w:hanging="360"/>
      </w:pPr>
      <w:rPr>
        <w:rFonts w:ascii="Wingdings 2" w:hAnsi="Wingdings 2" w:cs="Wingdings 2"/>
        <w:b w:val="0"/>
        <w:bCs w:val="0"/>
        <w:w w:val="99"/>
        <w:sz w:val="20"/>
        <w:szCs w:val="20"/>
      </w:rPr>
    </w:lvl>
    <w:lvl w:ilvl="1">
      <w:numFmt w:val="bullet"/>
      <w:lvlText w:val="•"/>
      <w:lvlJc w:val="left"/>
      <w:pPr>
        <w:ind w:left="704" w:hanging="360"/>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11">
    <w:nsid w:val="0000040D"/>
    <w:multiLevelType w:val="multilevel"/>
    <w:tmpl w:val="00000890"/>
    <w:lvl w:ilvl="0">
      <w:numFmt w:val="bullet"/>
      <w:lvlText w:val=""/>
      <w:lvlJc w:val="left"/>
      <w:pPr>
        <w:ind w:left="292" w:hanging="284"/>
      </w:pPr>
      <w:rPr>
        <w:rFonts w:ascii="Wingdings 2" w:hAnsi="Wingdings 2" w:cs="Wingdings 2"/>
        <w:b w:val="0"/>
        <w:bCs w:val="0"/>
        <w:w w:val="99"/>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4"/>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12">
    <w:nsid w:val="0000040E"/>
    <w:multiLevelType w:val="multilevel"/>
    <w:tmpl w:val="00000891"/>
    <w:lvl w:ilvl="0">
      <w:start w:val="2"/>
      <w:numFmt w:val="decimal"/>
      <w:lvlText w:val="%1"/>
      <w:lvlJc w:val="left"/>
      <w:pPr>
        <w:ind w:left="2172" w:hanging="755"/>
      </w:pPr>
    </w:lvl>
    <w:lvl w:ilvl="1">
      <w:start w:val="9"/>
      <w:numFmt w:val="decimal"/>
      <w:lvlText w:val="%1.%2"/>
      <w:lvlJc w:val="left"/>
      <w:pPr>
        <w:ind w:left="2172" w:hanging="755"/>
      </w:pPr>
    </w:lvl>
    <w:lvl w:ilvl="2">
      <w:start w:val="1"/>
      <w:numFmt w:val="decimal"/>
      <w:lvlText w:val="%1.%2.%3."/>
      <w:lvlJc w:val="left"/>
      <w:pPr>
        <w:ind w:left="2172" w:hanging="755"/>
      </w:pPr>
      <w:rPr>
        <w:rFonts w:ascii="Cambria" w:hAnsi="Cambria" w:cs="Cambria"/>
        <w:b/>
        <w:bCs/>
        <w:spacing w:val="-1"/>
        <w:w w:val="100"/>
        <w:sz w:val="28"/>
        <w:szCs w:val="28"/>
      </w:rPr>
    </w:lvl>
    <w:lvl w:ilvl="3">
      <w:numFmt w:val="bullet"/>
      <w:lvlText w:val=""/>
      <w:lvlJc w:val="left"/>
      <w:pPr>
        <w:ind w:left="2138" w:hanging="360"/>
      </w:pPr>
      <w:rPr>
        <w:rFonts w:ascii="Symbol" w:hAnsi="Symbol" w:cs="Symbol"/>
        <w:b w:val="0"/>
        <w:bCs w:val="0"/>
        <w:w w:val="100"/>
        <w:sz w:val="24"/>
        <w:szCs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13">
    <w:nsid w:val="0000040F"/>
    <w:multiLevelType w:val="multilevel"/>
    <w:tmpl w:val="00000892"/>
    <w:lvl w:ilvl="0">
      <w:start w:val="3"/>
      <w:numFmt w:val="decimal"/>
      <w:lvlText w:val="%1"/>
      <w:lvlJc w:val="left"/>
      <w:pPr>
        <w:ind w:left="1947" w:hanging="529"/>
      </w:pPr>
    </w:lvl>
    <w:lvl w:ilvl="1">
      <w:start w:val="1"/>
      <w:numFmt w:val="decimal"/>
      <w:lvlText w:val="%1.%2."/>
      <w:lvlJc w:val="left"/>
      <w:pPr>
        <w:ind w:left="1947" w:hanging="529"/>
      </w:pPr>
      <w:rPr>
        <w:rFonts w:ascii="Cambria" w:hAnsi="Cambria" w:cs="Cambria"/>
        <w:b/>
        <w:bCs/>
        <w:w w:val="99"/>
        <w:sz w:val="30"/>
        <w:szCs w:val="30"/>
      </w:rPr>
    </w:lvl>
    <w:lvl w:ilvl="2">
      <w:numFmt w:val="bullet"/>
      <w:lvlText w:val=""/>
      <w:lvlJc w:val="left"/>
      <w:pPr>
        <w:ind w:left="2138" w:hanging="360"/>
      </w:pPr>
      <w:rPr>
        <w:rFonts w:ascii="Symbol" w:hAnsi="Symbol" w:cs="Symbol"/>
        <w:b w:val="0"/>
        <w:bCs w:val="0"/>
        <w:w w:val="100"/>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14">
    <w:nsid w:val="00000410"/>
    <w:multiLevelType w:val="multilevel"/>
    <w:tmpl w:val="00000893"/>
    <w:lvl w:ilvl="0">
      <w:start w:val="4"/>
      <w:numFmt w:val="decimal"/>
      <w:lvlText w:val="%1"/>
      <w:lvlJc w:val="left"/>
      <w:pPr>
        <w:ind w:left="2015" w:hanging="598"/>
      </w:pPr>
    </w:lvl>
    <w:lvl w:ilvl="1">
      <w:start w:val="1"/>
      <w:numFmt w:val="decimal"/>
      <w:lvlText w:val="%1.%2."/>
      <w:lvlJc w:val="left"/>
      <w:pPr>
        <w:ind w:left="2015" w:hanging="598"/>
      </w:pPr>
      <w:rPr>
        <w:rFonts w:ascii="Cambria" w:hAnsi="Cambria" w:cs="Cambria"/>
        <w:b/>
        <w:bCs/>
        <w:w w:val="99"/>
        <w:sz w:val="32"/>
        <w:szCs w:val="32"/>
      </w:rPr>
    </w:lvl>
    <w:lvl w:ilvl="2">
      <w:numFmt w:val="bullet"/>
      <w:lvlText w:val=""/>
      <w:lvlJc w:val="left"/>
      <w:pPr>
        <w:ind w:left="2138" w:hanging="360"/>
      </w:pPr>
      <w:rPr>
        <w:rFonts w:ascii="Symbol" w:hAnsi="Symbol" w:cs="Symbol"/>
        <w:b w:val="0"/>
        <w:bCs w:val="0"/>
        <w:w w:val="100"/>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15">
    <w:nsid w:val="00000411"/>
    <w:multiLevelType w:val="multilevel"/>
    <w:tmpl w:val="00000894"/>
    <w:lvl w:ilvl="0">
      <w:numFmt w:val="bullet"/>
      <w:lvlText w:val=""/>
      <w:lvlJc w:val="left"/>
      <w:pPr>
        <w:ind w:left="979" w:hanging="360"/>
      </w:pPr>
      <w:rPr>
        <w:rFonts w:ascii="Symbol" w:hAnsi="Symbol" w:cs="Symbol"/>
        <w:b w:val="0"/>
        <w:bCs w:val="0"/>
        <w:w w:val="99"/>
        <w:sz w:val="20"/>
        <w:szCs w:val="20"/>
      </w:rPr>
    </w:lvl>
    <w:lvl w:ilvl="1">
      <w:numFmt w:val="bullet"/>
      <w:lvlText w:val="•"/>
      <w:lvlJc w:val="left"/>
      <w:pPr>
        <w:ind w:left="1824" w:hanging="360"/>
      </w:pPr>
    </w:lvl>
    <w:lvl w:ilvl="2">
      <w:numFmt w:val="bullet"/>
      <w:lvlText w:val="•"/>
      <w:lvlJc w:val="left"/>
      <w:pPr>
        <w:ind w:left="2669" w:hanging="360"/>
      </w:pPr>
    </w:lvl>
    <w:lvl w:ilvl="3">
      <w:numFmt w:val="bullet"/>
      <w:lvlText w:val="•"/>
      <w:lvlJc w:val="left"/>
      <w:pPr>
        <w:ind w:left="3514" w:hanging="360"/>
      </w:pPr>
    </w:lvl>
    <w:lvl w:ilvl="4">
      <w:numFmt w:val="bullet"/>
      <w:lvlText w:val="•"/>
      <w:lvlJc w:val="left"/>
      <w:pPr>
        <w:ind w:left="4359" w:hanging="360"/>
      </w:pPr>
    </w:lvl>
    <w:lvl w:ilvl="5">
      <w:numFmt w:val="bullet"/>
      <w:lvlText w:val="•"/>
      <w:lvlJc w:val="left"/>
      <w:pPr>
        <w:ind w:left="5204" w:hanging="360"/>
      </w:pPr>
    </w:lvl>
    <w:lvl w:ilvl="6">
      <w:numFmt w:val="bullet"/>
      <w:lvlText w:val="•"/>
      <w:lvlJc w:val="left"/>
      <w:pPr>
        <w:ind w:left="6049" w:hanging="360"/>
      </w:pPr>
    </w:lvl>
    <w:lvl w:ilvl="7">
      <w:numFmt w:val="bullet"/>
      <w:lvlText w:val="•"/>
      <w:lvlJc w:val="left"/>
      <w:pPr>
        <w:ind w:left="6894" w:hanging="360"/>
      </w:pPr>
    </w:lvl>
    <w:lvl w:ilvl="8">
      <w:numFmt w:val="bullet"/>
      <w:lvlText w:val="•"/>
      <w:lvlJc w:val="left"/>
      <w:pPr>
        <w:ind w:left="7739" w:hanging="360"/>
      </w:pPr>
    </w:lvl>
  </w:abstractNum>
  <w:abstractNum w:abstractNumId="16">
    <w:nsid w:val="00000412"/>
    <w:multiLevelType w:val="multilevel"/>
    <w:tmpl w:val="00000895"/>
    <w:lvl w:ilvl="0">
      <w:numFmt w:val="bullet"/>
      <w:lvlText w:val="*"/>
      <w:lvlJc w:val="left"/>
      <w:pPr>
        <w:ind w:left="1548" w:hanging="130"/>
      </w:pPr>
      <w:rPr>
        <w:rFonts w:ascii="Calibri" w:hAnsi="Calibri" w:cs="Calibri"/>
        <w:b w:val="0"/>
        <w:bCs w:val="0"/>
        <w:w w:val="100"/>
        <w:sz w:val="18"/>
        <w:szCs w:val="18"/>
      </w:rPr>
    </w:lvl>
    <w:lvl w:ilvl="1">
      <w:numFmt w:val="bullet"/>
      <w:lvlText w:val=""/>
      <w:lvlJc w:val="left"/>
      <w:pPr>
        <w:ind w:left="2138" w:hanging="360"/>
      </w:pPr>
      <w:rPr>
        <w:rFonts w:ascii="Symbol" w:hAnsi="Symbol" w:cs="Symbol"/>
        <w:b w:val="0"/>
        <w:bCs w:val="0"/>
        <w:w w:val="100"/>
        <w:sz w:val="24"/>
        <w:szCs w:val="24"/>
      </w:rPr>
    </w:lvl>
    <w:lvl w:ilvl="2">
      <w:numFmt w:val="bullet"/>
      <w:lvlText w:val="•"/>
      <w:lvlJc w:val="left"/>
      <w:pPr>
        <w:ind w:left="3180" w:hanging="360"/>
      </w:p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17">
    <w:nsid w:val="00000413"/>
    <w:multiLevelType w:val="multilevel"/>
    <w:tmpl w:val="00000896"/>
    <w:lvl w:ilvl="0">
      <w:start w:val="1"/>
      <w:numFmt w:val="decimal"/>
      <w:lvlText w:val="%1."/>
      <w:lvlJc w:val="left"/>
      <w:pPr>
        <w:ind w:left="1778" w:hanging="360"/>
      </w:pPr>
      <w:rPr>
        <w:rFonts w:ascii="Cambria" w:hAnsi="Cambria" w:cs="Cambria"/>
        <w:b/>
        <w:bCs/>
        <w:spacing w:val="-2"/>
        <w:w w:val="100"/>
        <w:sz w:val="24"/>
        <w:szCs w:val="24"/>
      </w:rPr>
    </w:lvl>
    <w:lvl w:ilvl="1">
      <w:start w:val="1"/>
      <w:numFmt w:val="decimal"/>
      <w:lvlText w:val="%1.%2."/>
      <w:lvlJc w:val="left"/>
      <w:pPr>
        <w:ind w:left="2210" w:hanging="432"/>
      </w:pPr>
      <w:rPr>
        <w:b/>
        <w:bCs/>
        <w:spacing w:val="-1"/>
        <w:w w:val="100"/>
      </w:rPr>
    </w:lvl>
    <w:lvl w:ilvl="2">
      <w:start w:val="1"/>
      <w:numFmt w:val="decimal"/>
      <w:lvlText w:val="%1.%2.%3."/>
      <w:lvlJc w:val="left"/>
      <w:pPr>
        <w:ind w:left="2834" w:hanging="708"/>
      </w:pPr>
      <w:rPr>
        <w:b w:val="0"/>
        <w:bCs w:val="0"/>
        <w:spacing w:val="-2"/>
        <w:w w:val="100"/>
      </w:rPr>
    </w:lvl>
    <w:lvl w:ilvl="3">
      <w:start w:val="1"/>
      <w:numFmt w:val="decimal"/>
      <w:lvlText w:val="%1.%2.%3.%4."/>
      <w:lvlJc w:val="left"/>
      <w:pPr>
        <w:ind w:left="3542" w:hanging="1044"/>
      </w:pPr>
      <w:rPr>
        <w:b w:val="0"/>
        <w:bCs w:val="0"/>
        <w:spacing w:val="-1"/>
        <w:w w:val="100"/>
      </w:rPr>
    </w:lvl>
    <w:lvl w:ilvl="4">
      <w:numFmt w:val="bullet"/>
      <w:lvlText w:val="•"/>
      <w:lvlJc w:val="left"/>
      <w:pPr>
        <w:ind w:left="3540" w:hanging="1044"/>
      </w:pPr>
    </w:lvl>
    <w:lvl w:ilvl="5">
      <w:numFmt w:val="bullet"/>
      <w:lvlText w:val="•"/>
      <w:lvlJc w:val="left"/>
      <w:pPr>
        <w:ind w:left="4867" w:hanging="1044"/>
      </w:pPr>
    </w:lvl>
    <w:lvl w:ilvl="6">
      <w:numFmt w:val="bullet"/>
      <w:lvlText w:val="•"/>
      <w:lvlJc w:val="left"/>
      <w:pPr>
        <w:ind w:left="6195" w:hanging="1044"/>
      </w:pPr>
    </w:lvl>
    <w:lvl w:ilvl="7">
      <w:numFmt w:val="bullet"/>
      <w:lvlText w:val="•"/>
      <w:lvlJc w:val="left"/>
      <w:pPr>
        <w:ind w:left="7523" w:hanging="1044"/>
      </w:pPr>
    </w:lvl>
    <w:lvl w:ilvl="8">
      <w:numFmt w:val="bullet"/>
      <w:lvlText w:val="•"/>
      <w:lvlJc w:val="left"/>
      <w:pPr>
        <w:ind w:left="8850" w:hanging="1044"/>
      </w:pPr>
    </w:lvl>
  </w:abstractNum>
  <w:abstractNum w:abstractNumId="18">
    <w:nsid w:val="00000414"/>
    <w:multiLevelType w:val="multilevel"/>
    <w:tmpl w:val="00000897"/>
    <w:lvl w:ilvl="0">
      <w:numFmt w:val="bullet"/>
      <w:lvlText w:val="-"/>
      <w:lvlJc w:val="left"/>
      <w:pPr>
        <w:ind w:left="2311" w:hanging="101"/>
      </w:pPr>
      <w:rPr>
        <w:rFonts w:ascii="Cambria" w:hAnsi="Cambria" w:cs="Cambria"/>
        <w:b w:val="0"/>
        <w:bCs w:val="0"/>
        <w:w w:val="100"/>
        <w:sz w:val="18"/>
        <w:szCs w:val="18"/>
      </w:rPr>
    </w:lvl>
    <w:lvl w:ilvl="1">
      <w:numFmt w:val="bullet"/>
      <w:lvlText w:val="•"/>
      <w:lvlJc w:val="left"/>
      <w:pPr>
        <w:ind w:left="3238" w:hanging="101"/>
      </w:pPr>
    </w:lvl>
    <w:lvl w:ilvl="2">
      <w:numFmt w:val="bullet"/>
      <w:lvlText w:val="•"/>
      <w:lvlJc w:val="left"/>
      <w:pPr>
        <w:ind w:left="4157" w:hanging="101"/>
      </w:pPr>
    </w:lvl>
    <w:lvl w:ilvl="3">
      <w:numFmt w:val="bullet"/>
      <w:lvlText w:val="•"/>
      <w:lvlJc w:val="left"/>
      <w:pPr>
        <w:ind w:left="5075" w:hanging="101"/>
      </w:pPr>
    </w:lvl>
    <w:lvl w:ilvl="4">
      <w:numFmt w:val="bullet"/>
      <w:lvlText w:val="•"/>
      <w:lvlJc w:val="left"/>
      <w:pPr>
        <w:ind w:left="5994" w:hanging="101"/>
      </w:pPr>
    </w:lvl>
    <w:lvl w:ilvl="5">
      <w:numFmt w:val="bullet"/>
      <w:lvlText w:val="•"/>
      <w:lvlJc w:val="left"/>
      <w:pPr>
        <w:ind w:left="6913" w:hanging="101"/>
      </w:pPr>
    </w:lvl>
    <w:lvl w:ilvl="6">
      <w:numFmt w:val="bullet"/>
      <w:lvlText w:val="•"/>
      <w:lvlJc w:val="left"/>
      <w:pPr>
        <w:ind w:left="7831" w:hanging="101"/>
      </w:pPr>
    </w:lvl>
    <w:lvl w:ilvl="7">
      <w:numFmt w:val="bullet"/>
      <w:lvlText w:val="•"/>
      <w:lvlJc w:val="left"/>
      <w:pPr>
        <w:ind w:left="8750" w:hanging="101"/>
      </w:pPr>
    </w:lvl>
    <w:lvl w:ilvl="8">
      <w:numFmt w:val="bullet"/>
      <w:lvlText w:val="•"/>
      <w:lvlJc w:val="left"/>
      <w:pPr>
        <w:ind w:left="9669" w:hanging="101"/>
      </w:pPr>
    </w:lvl>
  </w:abstractNum>
  <w:abstractNum w:abstractNumId="19">
    <w:nsid w:val="2E702F84"/>
    <w:multiLevelType w:val="hybridMultilevel"/>
    <w:tmpl w:val="590A68A0"/>
    <w:lvl w:ilvl="0" w:tplc="4FE09486">
      <w:start w:val="1"/>
      <w:numFmt w:val="upperLetter"/>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20">
    <w:nsid w:val="4D83622B"/>
    <w:multiLevelType w:val="multilevel"/>
    <w:tmpl w:val="00000886"/>
    <w:lvl w:ilvl="0">
      <w:start w:val="1"/>
      <w:numFmt w:val="decimal"/>
      <w:lvlText w:val="%1."/>
      <w:lvlJc w:val="left"/>
      <w:pPr>
        <w:ind w:left="2306" w:hanging="377"/>
      </w:pPr>
      <w:rPr>
        <w:rFonts w:ascii="Cambria" w:hAnsi="Cambria" w:cs="Cambria"/>
        <w:b/>
        <w:bCs/>
        <w:spacing w:val="-2"/>
        <w:w w:val="100"/>
        <w:sz w:val="36"/>
        <w:szCs w:val="36"/>
      </w:rPr>
    </w:lvl>
    <w:lvl w:ilvl="1">
      <w:numFmt w:val="bullet"/>
      <w:lvlText w:val="•"/>
      <w:lvlJc w:val="left"/>
      <w:pPr>
        <w:ind w:left="3220" w:hanging="377"/>
      </w:pPr>
    </w:lvl>
    <w:lvl w:ilvl="2">
      <w:numFmt w:val="bullet"/>
      <w:lvlText w:val="•"/>
      <w:lvlJc w:val="left"/>
      <w:pPr>
        <w:ind w:left="4141" w:hanging="377"/>
      </w:pPr>
    </w:lvl>
    <w:lvl w:ilvl="3">
      <w:numFmt w:val="bullet"/>
      <w:lvlText w:val="•"/>
      <w:lvlJc w:val="left"/>
      <w:pPr>
        <w:ind w:left="5061" w:hanging="377"/>
      </w:pPr>
    </w:lvl>
    <w:lvl w:ilvl="4">
      <w:numFmt w:val="bullet"/>
      <w:lvlText w:val="•"/>
      <w:lvlJc w:val="left"/>
      <w:pPr>
        <w:ind w:left="5982" w:hanging="377"/>
      </w:pPr>
    </w:lvl>
    <w:lvl w:ilvl="5">
      <w:numFmt w:val="bullet"/>
      <w:lvlText w:val="•"/>
      <w:lvlJc w:val="left"/>
      <w:pPr>
        <w:ind w:left="6903" w:hanging="377"/>
      </w:pPr>
    </w:lvl>
    <w:lvl w:ilvl="6">
      <w:numFmt w:val="bullet"/>
      <w:lvlText w:val="•"/>
      <w:lvlJc w:val="left"/>
      <w:pPr>
        <w:ind w:left="7823" w:hanging="377"/>
      </w:pPr>
    </w:lvl>
    <w:lvl w:ilvl="7">
      <w:numFmt w:val="bullet"/>
      <w:lvlText w:val="•"/>
      <w:lvlJc w:val="left"/>
      <w:pPr>
        <w:ind w:left="8744" w:hanging="377"/>
      </w:pPr>
    </w:lvl>
    <w:lvl w:ilvl="8">
      <w:numFmt w:val="bullet"/>
      <w:lvlText w:val="•"/>
      <w:lvlJc w:val="left"/>
      <w:pPr>
        <w:ind w:left="9665" w:hanging="377"/>
      </w:pPr>
    </w:lvl>
  </w:abstractNum>
  <w:abstractNum w:abstractNumId="21">
    <w:nsid w:val="5931046E"/>
    <w:multiLevelType w:val="hybridMultilevel"/>
    <w:tmpl w:val="46E0546E"/>
    <w:lvl w:ilvl="0" w:tplc="8424CF76">
      <w:numFmt w:val="bullet"/>
      <w:lvlText w:val=""/>
      <w:lvlJc w:val="left"/>
      <w:pPr>
        <w:ind w:left="840" w:hanging="360"/>
      </w:pPr>
      <w:rPr>
        <w:rFonts w:ascii="Symbol" w:eastAsia="Symbol" w:hAnsi="Symbol" w:cs="Symbol" w:hint="default"/>
        <w:spacing w:val="0"/>
        <w:w w:val="100"/>
        <w:lang w:val="tr-TR" w:eastAsia="en-US" w:bidi="ar-SA"/>
      </w:rPr>
    </w:lvl>
    <w:lvl w:ilvl="1" w:tplc="6A04BD28">
      <w:numFmt w:val="bullet"/>
      <w:lvlText w:val=""/>
      <w:lvlJc w:val="left"/>
      <w:pPr>
        <w:ind w:left="1822" w:hanging="360"/>
      </w:pPr>
      <w:rPr>
        <w:rFonts w:ascii="Wingdings" w:eastAsia="Wingdings" w:hAnsi="Wingdings" w:cs="Wingdings" w:hint="default"/>
        <w:b w:val="0"/>
        <w:bCs w:val="0"/>
        <w:i w:val="0"/>
        <w:iCs w:val="0"/>
        <w:spacing w:val="0"/>
        <w:w w:val="100"/>
        <w:sz w:val="24"/>
        <w:szCs w:val="24"/>
        <w:lang w:val="tr-TR" w:eastAsia="en-US" w:bidi="ar-SA"/>
      </w:rPr>
    </w:lvl>
    <w:lvl w:ilvl="2" w:tplc="2D601CFA">
      <w:numFmt w:val="bullet"/>
      <w:lvlText w:val="•"/>
      <w:lvlJc w:val="left"/>
      <w:pPr>
        <w:ind w:left="3357" w:hanging="360"/>
      </w:pPr>
      <w:rPr>
        <w:rFonts w:hint="default"/>
        <w:lang w:val="tr-TR" w:eastAsia="en-US" w:bidi="ar-SA"/>
      </w:rPr>
    </w:lvl>
    <w:lvl w:ilvl="3" w:tplc="F878C844">
      <w:numFmt w:val="bullet"/>
      <w:lvlText w:val="•"/>
      <w:lvlJc w:val="left"/>
      <w:pPr>
        <w:ind w:left="4895" w:hanging="360"/>
      </w:pPr>
      <w:rPr>
        <w:rFonts w:hint="default"/>
        <w:lang w:val="tr-TR" w:eastAsia="en-US" w:bidi="ar-SA"/>
      </w:rPr>
    </w:lvl>
    <w:lvl w:ilvl="4" w:tplc="576ADA4A">
      <w:numFmt w:val="bullet"/>
      <w:lvlText w:val="•"/>
      <w:lvlJc w:val="left"/>
      <w:pPr>
        <w:ind w:left="6432" w:hanging="360"/>
      </w:pPr>
      <w:rPr>
        <w:rFonts w:hint="default"/>
        <w:lang w:val="tr-TR" w:eastAsia="en-US" w:bidi="ar-SA"/>
      </w:rPr>
    </w:lvl>
    <w:lvl w:ilvl="5" w:tplc="0C509B1C">
      <w:numFmt w:val="bullet"/>
      <w:lvlText w:val="•"/>
      <w:lvlJc w:val="left"/>
      <w:pPr>
        <w:ind w:left="7970" w:hanging="360"/>
      </w:pPr>
      <w:rPr>
        <w:rFonts w:hint="default"/>
        <w:lang w:val="tr-TR" w:eastAsia="en-US" w:bidi="ar-SA"/>
      </w:rPr>
    </w:lvl>
    <w:lvl w:ilvl="6" w:tplc="1E006934">
      <w:numFmt w:val="bullet"/>
      <w:lvlText w:val="•"/>
      <w:lvlJc w:val="left"/>
      <w:pPr>
        <w:ind w:left="9508" w:hanging="360"/>
      </w:pPr>
      <w:rPr>
        <w:rFonts w:hint="default"/>
        <w:lang w:val="tr-TR" w:eastAsia="en-US" w:bidi="ar-SA"/>
      </w:rPr>
    </w:lvl>
    <w:lvl w:ilvl="7" w:tplc="7D84CA7C">
      <w:numFmt w:val="bullet"/>
      <w:lvlText w:val="•"/>
      <w:lvlJc w:val="left"/>
      <w:pPr>
        <w:ind w:left="11045" w:hanging="360"/>
      </w:pPr>
      <w:rPr>
        <w:rFonts w:hint="default"/>
        <w:lang w:val="tr-TR" w:eastAsia="en-US" w:bidi="ar-SA"/>
      </w:rPr>
    </w:lvl>
    <w:lvl w:ilvl="8" w:tplc="87542B60">
      <w:numFmt w:val="bullet"/>
      <w:lvlText w:val="•"/>
      <w:lvlJc w:val="left"/>
      <w:pPr>
        <w:ind w:left="12583" w:hanging="360"/>
      </w:pPr>
      <w:rPr>
        <w:rFonts w:hint="default"/>
        <w:lang w:val="tr-TR" w:eastAsia="en-US" w:bidi="ar-SA"/>
      </w:rPr>
    </w:lvl>
  </w:abstractNum>
  <w:abstractNum w:abstractNumId="22">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15"/>
  </w:num>
  <w:num w:numId="5">
    <w:abstractNumId w:val="14"/>
  </w:num>
  <w:num w:numId="6">
    <w:abstractNumId w:val="13"/>
  </w:num>
  <w:num w:numId="7">
    <w:abstractNumId w:val="12"/>
  </w:num>
  <w:num w:numId="8">
    <w:abstractNumId w:val="11"/>
  </w:num>
  <w:num w:numId="9">
    <w:abstractNumId w:val="10"/>
  </w:num>
  <w:num w:numId="10">
    <w:abstractNumId w:val="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0"/>
  </w:num>
  <w:num w:numId="21">
    <w:abstractNumId w:val="21"/>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703"/>
    <w:rsid w:val="00003594"/>
    <w:rsid w:val="00004CCD"/>
    <w:rsid w:val="00022FC9"/>
    <w:rsid w:val="000448B8"/>
    <w:rsid w:val="0007061A"/>
    <w:rsid w:val="000E793A"/>
    <w:rsid w:val="001C4270"/>
    <w:rsid w:val="001E705D"/>
    <w:rsid w:val="00252A23"/>
    <w:rsid w:val="0025324C"/>
    <w:rsid w:val="00296BBC"/>
    <w:rsid w:val="002E163F"/>
    <w:rsid w:val="00315A19"/>
    <w:rsid w:val="00326BFE"/>
    <w:rsid w:val="0034049E"/>
    <w:rsid w:val="00366083"/>
    <w:rsid w:val="003A0B58"/>
    <w:rsid w:val="003F6D85"/>
    <w:rsid w:val="004D5CDC"/>
    <w:rsid w:val="004E58D5"/>
    <w:rsid w:val="005E723A"/>
    <w:rsid w:val="00643B24"/>
    <w:rsid w:val="006571BE"/>
    <w:rsid w:val="00667BA1"/>
    <w:rsid w:val="00751DFA"/>
    <w:rsid w:val="007E2108"/>
    <w:rsid w:val="00835608"/>
    <w:rsid w:val="008D4EA5"/>
    <w:rsid w:val="008E1C94"/>
    <w:rsid w:val="00905829"/>
    <w:rsid w:val="00916534"/>
    <w:rsid w:val="00934D8C"/>
    <w:rsid w:val="0094718E"/>
    <w:rsid w:val="0099038A"/>
    <w:rsid w:val="00991A42"/>
    <w:rsid w:val="009C406D"/>
    <w:rsid w:val="009D1FA6"/>
    <w:rsid w:val="00A34A6B"/>
    <w:rsid w:val="00A40193"/>
    <w:rsid w:val="00A41C12"/>
    <w:rsid w:val="00A56F06"/>
    <w:rsid w:val="00AC27BB"/>
    <w:rsid w:val="00B71703"/>
    <w:rsid w:val="00B92B8C"/>
    <w:rsid w:val="00C253A1"/>
    <w:rsid w:val="00C41B0D"/>
    <w:rsid w:val="00CA192B"/>
    <w:rsid w:val="00CF3851"/>
    <w:rsid w:val="00D37147"/>
    <w:rsid w:val="00DA5A03"/>
    <w:rsid w:val="00DA6114"/>
    <w:rsid w:val="00DD00F8"/>
    <w:rsid w:val="00E0736D"/>
    <w:rsid w:val="00E92FAA"/>
    <w:rsid w:val="00EC6719"/>
    <w:rsid w:val="00ED637D"/>
    <w:rsid w:val="00EF3417"/>
    <w:rsid w:val="00F009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A192B"/>
    <w:pPr>
      <w:widowControl w:val="0"/>
      <w:autoSpaceDE w:val="0"/>
      <w:autoSpaceDN w:val="0"/>
      <w:adjustRightInd w:val="0"/>
      <w:spacing w:after="0" w:line="240" w:lineRule="auto"/>
    </w:pPr>
    <w:rPr>
      <w:rFonts w:ascii="Cambria" w:eastAsiaTheme="minorEastAsia" w:hAnsi="Cambria" w:cs="Cambria"/>
      <w:lang w:eastAsia="tr-TR"/>
    </w:rPr>
  </w:style>
  <w:style w:type="paragraph" w:styleId="Balk1">
    <w:name w:val="heading 1"/>
    <w:basedOn w:val="Normal"/>
    <w:next w:val="Normal"/>
    <w:link w:val="Balk1Char"/>
    <w:uiPriority w:val="1"/>
    <w:qFormat/>
    <w:rsid w:val="00A40193"/>
    <w:pPr>
      <w:ind w:left="3251" w:right="2852"/>
      <w:jc w:val="center"/>
      <w:outlineLvl w:val="0"/>
    </w:pPr>
    <w:rPr>
      <w:b/>
      <w:bCs/>
      <w:sz w:val="40"/>
      <w:szCs w:val="40"/>
    </w:rPr>
  </w:style>
  <w:style w:type="paragraph" w:styleId="Balk2">
    <w:name w:val="heading 2"/>
    <w:basedOn w:val="Normal"/>
    <w:next w:val="Normal"/>
    <w:link w:val="Balk2Char"/>
    <w:uiPriority w:val="1"/>
    <w:qFormat/>
    <w:rsid w:val="00A40193"/>
    <w:pPr>
      <w:spacing w:before="78"/>
      <w:ind w:left="2138" w:hanging="361"/>
      <w:outlineLvl w:val="1"/>
    </w:pPr>
    <w:rPr>
      <w:b/>
      <w:bCs/>
      <w:sz w:val="36"/>
      <w:szCs w:val="36"/>
    </w:rPr>
  </w:style>
  <w:style w:type="paragraph" w:styleId="Balk3">
    <w:name w:val="heading 3"/>
    <w:basedOn w:val="Normal"/>
    <w:next w:val="Normal"/>
    <w:link w:val="Balk3Char"/>
    <w:uiPriority w:val="1"/>
    <w:qFormat/>
    <w:rsid w:val="00A40193"/>
    <w:pPr>
      <w:spacing w:before="78"/>
      <w:ind w:left="2015" w:hanging="598"/>
      <w:outlineLvl w:val="2"/>
    </w:pPr>
    <w:rPr>
      <w:b/>
      <w:bCs/>
      <w:sz w:val="32"/>
      <w:szCs w:val="32"/>
    </w:rPr>
  </w:style>
  <w:style w:type="paragraph" w:styleId="Balk4">
    <w:name w:val="heading 4"/>
    <w:basedOn w:val="Normal"/>
    <w:next w:val="Normal"/>
    <w:link w:val="Balk4Char"/>
    <w:uiPriority w:val="1"/>
    <w:qFormat/>
    <w:rsid w:val="00A40193"/>
    <w:pPr>
      <w:spacing w:before="78"/>
      <w:ind w:left="2171" w:hanging="754"/>
      <w:outlineLvl w:val="3"/>
    </w:pPr>
    <w:rPr>
      <w:b/>
      <w:bCs/>
      <w:sz w:val="28"/>
      <w:szCs w:val="28"/>
    </w:rPr>
  </w:style>
  <w:style w:type="paragraph" w:styleId="Balk5">
    <w:name w:val="heading 5"/>
    <w:basedOn w:val="Normal"/>
    <w:next w:val="Normal"/>
    <w:link w:val="Balk5Char"/>
    <w:uiPriority w:val="1"/>
    <w:qFormat/>
    <w:rsid w:val="00A40193"/>
    <w:pPr>
      <w:spacing w:before="141"/>
      <w:ind w:left="221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40193"/>
    <w:rPr>
      <w:rFonts w:ascii="Cambria" w:eastAsiaTheme="minorEastAsia" w:hAnsi="Cambria" w:cs="Cambria"/>
      <w:b/>
      <w:bCs/>
      <w:sz w:val="40"/>
      <w:szCs w:val="40"/>
      <w:lang w:eastAsia="tr-TR"/>
    </w:rPr>
  </w:style>
  <w:style w:type="character" w:customStyle="1" w:styleId="Balk2Char">
    <w:name w:val="Başlık 2 Char"/>
    <w:basedOn w:val="VarsaylanParagrafYazTipi"/>
    <w:link w:val="Balk2"/>
    <w:uiPriority w:val="1"/>
    <w:rsid w:val="00A40193"/>
    <w:rPr>
      <w:rFonts w:ascii="Cambria" w:eastAsiaTheme="minorEastAsia" w:hAnsi="Cambria" w:cs="Cambria"/>
      <w:b/>
      <w:bCs/>
      <w:sz w:val="36"/>
      <w:szCs w:val="36"/>
      <w:lang w:eastAsia="tr-TR"/>
    </w:rPr>
  </w:style>
  <w:style w:type="character" w:customStyle="1" w:styleId="Balk3Char">
    <w:name w:val="Başlık 3 Char"/>
    <w:basedOn w:val="VarsaylanParagrafYazTipi"/>
    <w:link w:val="Balk3"/>
    <w:uiPriority w:val="1"/>
    <w:rsid w:val="00A40193"/>
    <w:rPr>
      <w:rFonts w:ascii="Cambria" w:eastAsiaTheme="minorEastAsia" w:hAnsi="Cambria" w:cs="Cambria"/>
      <w:b/>
      <w:bCs/>
      <w:sz w:val="32"/>
      <w:szCs w:val="32"/>
      <w:lang w:eastAsia="tr-TR"/>
    </w:rPr>
  </w:style>
  <w:style w:type="character" w:customStyle="1" w:styleId="Balk4Char">
    <w:name w:val="Başlık 4 Char"/>
    <w:basedOn w:val="VarsaylanParagrafYazTipi"/>
    <w:link w:val="Balk4"/>
    <w:uiPriority w:val="1"/>
    <w:rsid w:val="00A40193"/>
    <w:rPr>
      <w:rFonts w:ascii="Cambria" w:eastAsiaTheme="minorEastAsia" w:hAnsi="Cambria" w:cs="Cambria"/>
      <w:b/>
      <w:bCs/>
      <w:sz w:val="28"/>
      <w:szCs w:val="28"/>
      <w:lang w:eastAsia="tr-TR"/>
    </w:rPr>
  </w:style>
  <w:style w:type="character" w:customStyle="1" w:styleId="Balk5Char">
    <w:name w:val="Başlık 5 Char"/>
    <w:basedOn w:val="VarsaylanParagrafYazTipi"/>
    <w:link w:val="Balk5"/>
    <w:uiPriority w:val="1"/>
    <w:rsid w:val="00A40193"/>
    <w:rPr>
      <w:rFonts w:ascii="Cambria" w:eastAsiaTheme="minorEastAsia" w:hAnsi="Cambria" w:cs="Cambria"/>
      <w:b/>
      <w:bCs/>
      <w:sz w:val="24"/>
      <w:szCs w:val="24"/>
      <w:lang w:eastAsia="tr-TR"/>
    </w:rPr>
  </w:style>
  <w:style w:type="paragraph" w:styleId="GvdeMetni">
    <w:name w:val="Body Text"/>
    <w:basedOn w:val="Normal"/>
    <w:link w:val="GvdeMetniChar"/>
    <w:uiPriority w:val="1"/>
    <w:qFormat/>
    <w:rsid w:val="00A40193"/>
    <w:rPr>
      <w:sz w:val="24"/>
      <w:szCs w:val="24"/>
    </w:rPr>
  </w:style>
  <w:style w:type="character" w:customStyle="1" w:styleId="GvdeMetniChar">
    <w:name w:val="Gövde Metni Char"/>
    <w:basedOn w:val="VarsaylanParagrafYazTipi"/>
    <w:link w:val="GvdeMetni"/>
    <w:uiPriority w:val="1"/>
    <w:rsid w:val="00A40193"/>
    <w:rPr>
      <w:rFonts w:ascii="Cambria" w:eastAsiaTheme="minorEastAsia" w:hAnsi="Cambria" w:cs="Cambria"/>
      <w:sz w:val="24"/>
      <w:szCs w:val="24"/>
      <w:lang w:eastAsia="tr-TR"/>
    </w:rPr>
  </w:style>
  <w:style w:type="paragraph" w:styleId="ListeParagraf">
    <w:name w:val="List Paragraph"/>
    <w:aliases w:val="içindekiler vb"/>
    <w:basedOn w:val="Normal"/>
    <w:link w:val="ListeParagrafChar"/>
    <w:uiPriority w:val="34"/>
    <w:qFormat/>
    <w:rsid w:val="00A40193"/>
    <w:pPr>
      <w:spacing w:before="141"/>
      <w:ind w:left="2138" w:hanging="361"/>
    </w:pPr>
    <w:rPr>
      <w:sz w:val="24"/>
      <w:szCs w:val="24"/>
    </w:rPr>
  </w:style>
  <w:style w:type="paragraph" w:customStyle="1" w:styleId="TableParagraph">
    <w:name w:val="Table Paragraph"/>
    <w:basedOn w:val="Normal"/>
    <w:uiPriority w:val="1"/>
    <w:qFormat/>
    <w:rsid w:val="00A40193"/>
    <w:rPr>
      <w:sz w:val="24"/>
      <w:szCs w:val="24"/>
    </w:rPr>
  </w:style>
  <w:style w:type="character" w:styleId="Gl">
    <w:name w:val="Strong"/>
    <w:basedOn w:val="VarsaylanParagrafYazTipi"/>
    <w:uiPriority w:val="22"/>
    <w:qFormat/>
    <w:rsid w:val="00643B24"/>
    <w:rPr>
      <w:b/>
      <w:bCs/>
    </w:rPr>
  </w:style>
  <w:style w:type="paragraph" w:customStyle="1" w:styleId="Default">
    <w:name w:val="Default"/>
    <w:rsid w:val="004E58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eParagrafChar">
    <w:name w:val="Liste Paragraf Char"/>
    <w:aliases w:val="içindekiler vb Char"/>
    <w:link w:val="ListeParagraf"/>
    <w:uiPriority w:val="1"/>
    <w:locked/>
    <w:rsid w:val="00DD00F8"/>
    <w:rPr>
      <w:rFonts w:ascii="Cambria" w:eastAsiaTheme="minorEastAsia" w:hAnsi="Cambria" w:cs="Cambria"/>
      <w:sz w:val="24"/>
      <w:szCs w:val="24"/>
      <w:lang w:eastAsia="tr-TR"/>
    </w:rPr>
  </w:style>
  <w:style w:type="paragraph" w:styleId="BalonMetni">
    <w:name w:val="Balloon Text"/>
    <w:basedOn w:val="Normal"/>
    <w:link w:val="BalonMetniChar"/>
    <w:uiPriority w:val="99"/>
    <w:semiHidden/>
    <w:unhideWhenUsed/>
    <w:rsid w:val="00DA6114"/>
    <w:rPr>
      <w:rFonts w:ascii="Tahoma" w:hAnsi="Tahoma" w:cs="Tahoma"/>
      <w:sz w:val="16"/>
      <w:szCs w:val="16"/>
    </w:rPr>
  </w:style>
  <w:style w:type="character" w:customStyle="1" w:styleId="BalonMetniChar">
    <w:name w:val="Balon Metni Char"/>
    <w:basedOn w:val="VarsaylanParagrafYazTipi"/>
    <w:link w:val="BalonMetni"/>
    <w:uiPriority w:val="99"/>
    <w:semiHidden/>
    <w:rsid w:val="00DA6114"/>
    <w:rPr>
      <w:rFonts w:ascii="Tahoma" w:eastAsiaTheme="minorEastAsia" w:hAnsi="Tahoma" w:cs="Tahoma"/>
      <w:sz w:val="16"/>
      <w:szCs w:val="16"/>
      <w:lang w:eastAsia="tr-TR"/>
    </w:rPr>
  </w:style>
  <w:style w:type="character" w:styleId="Kpr">
    <w:name w:val="Hyperlink"/>
    <w:basedOn w:val="VarsaylanParagrafYazTipi"/>
    <w:uiPriority w:val="99"/>
    <w:unhideWhenUsed/>
    <w:rsid w:val="00DA6114"/>
    <w:rPr>
      <w:color w:val="0563C1" w:themeColor="hyperlink"/>
      <w:u w:val="single"/>
    </w:rPr>
  </w:style>
  <w:style w:type="paragraph" w:styleId="AralkYok">
    <w:name w:val="No Spacing"/>
    <w:link w:val="AralkYokChar"/>
    <w:uiPriority w:val="99"/>
    <w:qFormat/>
    <w:rsid w:val="00DA6114"/>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DA6114"/>
    <w:rPr>
      <w:rFonts w:ascii="Calibri" w:eastAsia="Times New Roman" w:hAnsi="Calibri" w:cs="Times New Roman"/>
    </w:rPr>
  </w:style>
  <w:style w:type="paragraph" w:styleId="stbilgi">
    <w:name w:val="header"/>
    <w:basedOn w:val="Normal"/>
    <w:link w:val="stbilgiChar"/>
    <w:uiPriority w:val="99"/>
    <w:unhideWhenUsed/>
    <w:rsid w:val="00DA6114"/>
    <w:pPr>
      <w:tabs>
        <w:tab w:val="center" w:pos="4536"/>
        <w:tab w:val="right" w:pos="9072"/>
      </w:tabs>
    </w:pPr>
  </w:style>
  <w:style w:type="character" w:customStyle="1" w:styleId="stbilgiChar">
    <w:name w:val="Üstbilgi Char"/>
    <w:basedOn w:val="VarsaylanParagrafYazTipi"/>
    <w:link w:val="stbilgi"/>
    <w:uiPriority w:val="99"/>
    <w:rsid w:val="00DA6114"/>
    <w:rPr>
      <w:rFonts w:ascii="Cambria" w:eastAsiaTheme="minorEastAsia" w:hAnsi="Cambria" w:cs="Cambria"/>
      <w:lang w:eastAsia="tr-TR"/>
    </w:rPr>
  </w:style>
  <w:style w:type="paragraph" w:styleId="Altbilgi">
    <w:name w:val="footer"/>
    <w:basedOn w:val="Normal"/>
    <w:link w:val="AltbilgiChar"/>
    <w:uiPriority w:val="99"/>
    <w:unhideWhenUsed/>
    <w:rsid w:val="00DA6114"/>
    <w:pPr>
      <w:tabs>
        <w:tab w:val="center" w:pos="4536"/>
        <w:tab w:val="right" w:pos="9072"/>
      </w:tabs>
    </w:pPr>
  </w:style>
  <w:style w:type="character" w:customStyle="1" w:styleId="AltbilgiChar">
    <w:name w:val="Altbilgi Char"/>
    <w:basedOn w:val="VarsaylanParagrafYazTipi"/>
    <w:link w:val="Altbilgi"/>
    <w:uiPriority w:val="99"/>
    <w:rsid w:val="00DA6114"/>
    <w:rPr>
      <w:rFonts w:ascii="Cambria" w:eastAsiaTheme="minorEastAsia" w:hAnsi="Cambria" w:cs="Cambr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A192B"/>
    <w:pPr>
      <w:widowControl w:val="0"/>
      <w:autoSpaceDE w:val="0"/>
      <w:autoSpaceDN w:val="0"/>
      <w:adjustRightInd w:val="0"/>
      <w:spacing w:after="0" w:line="240" w:lineRule="auto"/>
    </w:pPr>
    <w:rPr>
      <w:rFonts w:ascii="Cambria" w:eastAsiaTheme="minorEastAsia" w:hAnsi="Cambria" w:cs="Cambria"/>
      <w:lang w:eastAsia="tr-TR"/>
    </w:rPr>
  </w:style>
  <w:style w:type="paragraph" w:styleId="Balk1">
    <w:name w:val="heading 1"/>
    <w:basedOn w:val="Normal"/>
    <w:next w:val="Normal"/>
    <w:link w:val="Balk1Char"/>
    <w:uiPriority w:val="1"/>
    <w:qFormat/>
    <w:rsid w:val="00A40193"/>
    <w:pPr>
      <w:ind w:left="3251" w:right="2852"/>
      <w:jc w:val="center"/>
      <w:outlineLvl w:val="0"/>
    </w:pPr>
    <w:rPr>
      <w:b/>
      <w:bCs/>
      <w:sz w:val="40"/>
      <w:szCs w:val="40"/>
    </w:rPr>
  </w:style>
  <w:style w:type="paragraph" w:styleId="Balk2">
    <w:name w:val="heading 2"/>
    <w:basedOn w:val="Normal"/>
    <w:next w:val="Normal"/>
    <w:link w:val="Balk2Char"/>
    <w:uiPriority w:val="1"/>
    <w:qFormat/>
    <w:rsid w:val="00A40193"/>
    <w:pPr>
      <w:spacing w:before="78"/>
      <w:ind w:left="2138" w:hanging="361"/>
      <w:outlineLvl w:val="1"/>
    </w:pPr>
    <w:rPr>
      <w:b/>
      <w:bCs/>
      <w:sz w:val="36"/>
      <w:szCs w:val="36"/>
    </w:rPr>
  </w:style>
  <w:style w:type="paragraph" w:styleId="Balk3">
    <w:name w:val="heading 3"/>
    <w:basedOn w:val="Normal"/>
    <w:next w:val="Normal"/>
    <w:link w:val="Balk3Char"/>
    <w:uiPriority w:val="1"/>
    <w:qFormat/>
    <w:rsid w:val="00A40193"/>
    <w:pPr>
      <w:spacing w:before="78"/>
      <w:ind w:left="2015" w:hanging="598"/>
      <w:outlineLvl w:val="2"/>
    </w:pPr>
    <w:rPr>
      <w:b/>
      <w:bCs/>
      <w:sz w:val="32"/>
      <w:szCs w:val="32"/>
    </w:rPr>
  </w:style>
  <w:style w:type="paragraph" w:styleId="Balk4">
    <w:name w:val="heading 4"/>
    <w:basedOn w:val="Normal"/>
    <w:next w:val="Normal"/>
    <w:link w:val="Balk4Char"/>
    <w:uiPriority w:val="1"/>
    <w:qFormat/>
    <w:rsid w:val="00A40193"/>
    <w:pPr>
      <w:spacing w:before="78"/>
      <w:ind w:left="2171" w:hanging="754"/>
      <w:outlineLvl w:val="3"/>
    </w:pPr>
    <w:rPr>
      <w:b/>
      <w:bCs/>
      <w:sz w:val="28"/>
      <w:szCs w:val="28"/>
    </w:rPr>
  </w:style>
  <w:style w:type="paragraph" w:styleId="Balk5">
    <w:name w:val="heading 5"/>
    <w:basedOn w:val="Normal"/>
    <w:next w:val="Normal"/>
    <w:link w:val="Balk5Char"/>
    <w:uiPriority w:val="1"/>
    <w:qFormat/>
    <w:rsid w:val="00A40193"/>
    <w:pPr>
      <w:spacing w:before="141"/>
      <w:ind w:left="221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40193"/>
    <w:rPr>
      <w:rFonts w:ascii="Cambria" w:eastAsiaTheme="minorEastAsia" w:hAnsi="Cambria" w:cs="Cambria"/>
      <w:b/>
      <w:bCs/>
      <w:sz w:val="40"/>
      <w:szCs w:val="40"/>
      <w:lang w:eastAsia="tr-TR"/>
    </w:rPr>
  </w:style>
  <w:style w:type="character" w:customStyle="1" w:styleId="Balk2Char">
    <w:name w:val="Başlık 2 Char"/>
    <w:basedOn w:val="VarsaylanParagrafYazTipi"/>
    <w:link w:val="Balk2"/>
    <w:uiPriority w:val="1"/>
    <w:rsid w:val="00A40193"/>
    <w:rPr>
      <w:rFonts w:ascii="Cambria" w:eastAsiaTheme="minorEastAsia" w:hAnsi="Cambria" w:cs="Cambria"/>
      <w:b/>
      <w:bCs/>
      <w:sz w:val="36"/>
      <w:szCs w:val="36"/>
      <w:lang w:eastAsia="tr-TR"/>
    </w:rPr>
  </w:style>
  <w:style w:type="character" w:customStyle="1" w:styleId="Balk3Char">
    <w:name w:val="Başlık 3 Char"/>
    <w:basedOn w:val="VarsaylanParagrafYazTipi"/>
    <w:link w:val="Balk3"/>
    <w:uiPriority w:val="1"/>
    <w:rsid w:val="00A40193"/>
    <w:rPr>
      <w:rFonts w:ascii="Cambria" w:eastAsiaTheme="minorEastAsia" w:hAnsi="Cambria" w:cs="Cambria"/>
      <w:b/>
      <w:bCs/>
      <w:sz w:val="32"/>
      <w:szCs w:val="32"/>
      <w:lang w:eastAsia="tr-TR"/>
    </w:rPr>
  </w:style>
  <w:style w:type="character" w:customStyle="1" w:styleId="Balk4Char">
    <w:name w:val="Başlık 4 Char"/>
    <w:basedOn w:val="VarsaylanParagrafYazTipi"/>
    <w:link w:val="Balk4"/>
    <w:uiPriority w:val="1"/>
    <w:rsid w:val="00A40193"/>
    <w:rPr>
      <w:rFonts w:ascii="Cambria" w:eastAsiaTheme="minorEastAsia" w:hAnsi="Cambria" w:cs="Cambria"/>
      <w:b/>
      <w:bCs/>
      <w:sz w:val="28"/>
      <w:szCs w:val="28"/>
      <w:lang w:eastAsia="tr-TR"/>
    </w:rPr>
  </w:style>
  <w:style w:type="character" w:customStyle="1" w:styleId="Balk5Char">
    <w:name w:val="Başlık 5 Char"/>
    <w:basedOn w:val="VarsaylanParagrafYazTipi"/>
    <w:link w:val="Balk5"/>
    <w:uiPriority w:val="1"/>
    <w:rsid w:val="00A40193"/>
    <w:rPr>
      <w:rFonts w:ascii="Cambria" w:eastAsiaTheme="minorEastAsia" w:hAnsi="Cambria" w:cs="Cambria"/>
      <w:b/>
      <w:bCs/>
      <w:sz w:val="24"/>
      <w:szCs w:val="24"/>
      <w:lang w:eastAsia="tr-TR"/>
    </w:rPr>
  </w:style>
  <w:style w:type="paragraph" w:styleId="GvdeMetni">
    <w:name w:val="Body Text"/>
    <w:basedOn w:val="Normal"/>
    <w:link w:val="GvdeMetniChar"/>
    <w:uiPriority w:val="1"/>
    <w:qFormat/>
    <w:rsid w:val="00A40193"/>
    <w:rPr>
      <w:sz w:val="24"/>
      <w:szCs w:val="24"/>
    </w:rPr>
  </w:style>
  <w:style w:type="character" w:customStyle="1" w:styleId="GvdeMetniChar">
    <w:name w:val="Gövde Metni Char"/>
    <w:basedOn w:val="VarsaylanParagrafYazTipi"/>
    <w:link w:val="GvdeMetni"/>
    <w:uiPriority w:val="1"/>
    <w:rsid w:val="00A40193"/>
    <w:rPr>
      <w:rFonts w:ascii="Cambria" w:eastAsiaTheme="minorEastAsia" w:hAnsi="Cambria" w:cs="Cambria"/>
      <w:sz w:val="24"/>
      <w:szCs w:val="24"/>
      <w:lang w:eastAsia="tr-TR"/>
    </w:rPr>
  </w:style>
  <w:style w:type="paragraph" w:styleId="ListeParagraf">
    <w:name w:val="List Paragraph"/>
    <w:aliases w:val="içindekiler vb"/>
    <w:basedOn w:val="Normal"/>
    <w:link w:val="ListeParagrafChar"/>
    <w:uiPriority w:val="34"/>
    <w:qFormat/>
    <w:rsid w:val="00A40193"/>
    <w:pPr>
      <w:spacing w:before="141"/>
      <w:ind w:left="2138" w:hanging="361"/>
    </w:pPr>
    <w:rPr>
      <w:sz w:val="24"/>
      <w:szCs w:val="24"/>
    </w:rPr>
  </w:style>
  <w:style w:type="paragraph" w:customStyle="1" w:styleId="TableParagraph">
    <w:name w:val="Table Paragraph"/>
    <w:basedOn w:val="Normal"/>
    <w:uiPriority w:val="1"/>
    <w:qFormat/>
    <w:rsid w:val="00A40193"/>
    <w:rPr>
      <w:sz w:val="24"/>
      <w:szCs w:val="24"/>
    </w:rPr>
  </w:style>
  <w:style w:type="character" w:styleId="Gl">
    <w:name w:val="Strong"/>
    <w:basedOn w:val="VarsaylanParagrafYazTipi"/>
    <w:uiPriority w:val="22"/>
    <w:qFormat/>
    <w:rsid w:val="00643B24"/>
    <w:rPr>
      <w:b/>
      <w:bCs/>
    </w:rPr>
  </w:style>
  <w:style w:type="paragraph" w:customStyle="1" w:styleId="Default">
    <w:name w:val="Default"/>
    <w:rsid w:val="004E58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eParagrafChar">
    <w:name w:val="Liste Paragraf Char"/>
    <w:aliases w:val="içindekiler vb Char"/>
    <w:link w:val="ListeParagraf"/>
    <w:uiPriority w:val="1"/>
    <w:locked/>
    <w:rsid w:val="00DD00F8"/>
    <w:rPr>
      <w:rFonts w:ascii="Cambria" w:eastAsiaTheme="minorEastAsia" w:hAnsi="Cambria" w:cs="Cambria"/>
      <w:sz w:val="24"/>
      <w:szCs w:val="24"/>
      <w:lang w:eastAsia="tr-TR"/>
    </w:rPr>
  </w:style>
  <w:style w:type="paragraph" w:styleId="BalonMetni">
    <w:name w:val="Balloon Text"/>
    <w:basedOn w:val="Normal"/>
    <w:link w:val="BalonMetniChar"/>
    <w:uiPriority w:val="99"/>
    <w:semiHidden/>
    <w:unhideWhenUsed/>
    <w:rsid w:val="00DA6114"/>
    <w:rPr>
      <w:rFonts w:ascii="Tahoma" w:hAnsi="Tahoma" w:cs="Tahoma"/>
      <w:sz w:val="16"/>
      <w:szCs w:val="16"/>
    </w:rPr>
  </w:style>
  <w:style w:type="character" w:customStyle="1" w:styleId="BalonMetniChar">
    <w:name w:val="Balon Metni Char"/>
    <w:basedOn w:val="VarsaylanParagrafYazTipi"/>
    <w:link w:val="BalonMetni"/>
    <w:uiPriority w:val="99"/>
    <w:semiHidden/>
    <w:rsid w:val="00DA6114"/>
    <w:rPr>
      <w:rFonts w:ascii="Tahoma" w:eastAsiaTheme="minorEastAsia" w:hAnsi="Tahoma" w:cs="Tahoma"/>
      <w:sz w:val="16"/>
      <w:szCs w:val="16"/>
      <w:lang w:eastAsia="tr-TR"/>
    </w:rPr>
  </w:style>
  <w:style w:type="character" w:styleId="Kpr">
    <w:name w:val="Hyperlink"/>
    <w:basedOn w:val="VarsaylanParagrafYazTipi"/>
    <w:uiPriority w:val="99"/>
    <w:unhideWhenUsed/>
    <w:rsid w:val="00DA6114"/>
    <w:rPr>
      <w:color w:val="0563C1" w:themeColor="hyperlink"/>
      <w:u w:val="single"/>
    </w:rPr>
  </w:style>
  <w:style w:type="paragraph" w:styleId="AralkYok">
    <w:name w:val="No Spacing"/>
    <w:link w:val="AralkYokChar"/>
    <w:uiPriority w:val="99"/>
    <w:qFormat/>
    <w:rsid w:val="00DA6114"/>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DA6114"/>
    <w:rPr>
      <w:rFonts w:ascii="Calibri" w:eastAsia="Times New Roman" w:hAnsi="Calibri" w:cs="Times New Roman"/>
    </w:rPr>
  </w:style>
  <w:style w:type="paragraph" w:styleId="stbilgi">
    <w:name w:val="header"/>
    <w:basedOn w:val="Normal"/>
    <w:link w:val="stbilgiChar"/>
    <w:uiPriority w:val="99"/>
    <w:unhideWhenUsed/>
    <w:rsid w:val="00DA6114"/>
    <w:pPr>
      <w:tabs>
        <w:tab w:val="center" w:pos="4536"/>
        <w:tab w:val="right" w:pos="9072"/>
      </w:tabs>
    </w:pPr>
  </w:style>
  <w:style w:type="character" w:customStyle="1" w:styleId="stbilgiChar">
    <w:name w:val="Üstbilgi Char"/>
    <w:basedOn w:val="VarsaylanParagrafYazTipi"/>
    <w:link w:val="stbilgi"/>
    <w:uiPriority w:val="99"/>
    <w:rsid w:val="00DA6114"/>
    <w:rPr>
      <w:rFonts w:ascii="Cambria" w:eastAsiaTheme="minorEastAsia" w:hAnsi="Cambria" w:cs="Cambria"/>
      <w:lang w:eastAsia="tr-TR"/>
    </w:rPr>
  </w:style>
  <w:style w:type="paragraph" w:styleId="Altbilgi">
    <w:name w:val="footer"/>
    <w:basedOn w:val="Normal"/>
    <w:link w:val="AltbilgiChar"/>
    <w:uiPriority w:val="99"/>
    <w:unhideWhenUsed/>
    <w:rsid w:val="00DA6114"/>
    <w:pPr>
      <w:tabs>
        <w:tab w:val="center" w:pos="4536"/>
        <w:tab w:val="right" w:pos="9072"/>
      </w:tabs>
    </w:pPr>
  </w:style>
  <w:style w:type="character" w:customStyle="1" w:styleId="AltbilgiChar">
    <w:name w:val="Altbilgi Char"/>
    <w:basedOn w:val="VarsaylanParagrafYazTipi"/>
    <w:link w:val="Altbilgi"/>
    <w:uiPriority w:val="99"/>
    <w:rsid w:val="00DA6114"/>
    <w:rPr>
      <w:rFonts w:ascii="Cambria" w:eastAsiaTheme="minorEastAsia" w:hAnsi="Cambria" w:cs="Cambr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437065">
      <w:bodyDiv w:val="1"/>
      <w:marLeft w:val="0"/>
      <w:marRight w:val="0"/>
      <w:marTop w:val="0"/>
      <w:marBottom w:val="0"/>
      <w:divBdr>
        <w:top w:val="none" w:sz="0" w:space="0" w:color="auto"/>
        <w:left w:val="none" w:sz="0" w:space="0" w:color="auto"/>
        <w:bottom w:val="none" w:sz="0" w:space="0" w:color="auto"/>
        <w:right w:val="none" w:sz="0" w:space="0" w:color="auto"/>
      </w:divBdr>
      <w:divsChild>
        <w:div w:id="946236550">
          <w:marLeft w:val="-225"/>
          <w:marRight w:val="-225"/>
          <w:marTop w:val="0"/>
          <w:marBottom w:val="0"/>
          <w:divBdr>
            <w:top w:val="none" w:sz="0" w:space="0" w:color="auto"/>
            <w:left w:val="none" w:sz="0" w:space="0" w:color="auto"/>
            <w:bottom w:val="none" w:sz="0" w:space="0" w:color="auto"/>
            <w:right w:val="none" w:sz="0" w:space="0" w:color="auto"/>
          </w:divBdr>
          <w:divsChild>
            <w:div w:id="15545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mailto:742782@meb.k12.t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diagramQuickStyle" Target="diagrams/quickStyle1.xml"/><Relationship Id="rId33"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diagramData" Target="diagrams/data1.xml"/><Relationship Id="rId28"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hyperlink" Target="https://topuzarpaio.meb.k12.tr/-" TargetMode="External"/><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topuzarpaio.meb.k12.tr/" TargetMode="External"/><Relationship Id="rId27" Type="http://schemas.microsoft.com/office/2007/relationships/diagramDrawing" Target="diagrams/drawing1.xml"/><Relationship Id="rId30" Type="http://schemas.openxmlformats.org/officeDocument/2006/relationships/image" Target="media/image6.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Yeni%20Microsoft%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Yeni%20Microsoft%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ÖĞRENCİ</a:t>
            </a:r>
            <a:r>
              <a:rPr lang="tr-TR" b="1" baseline="0"/>
              <a:t> ANKET SONUÇLARI</a:t>
            </a:r>
            <a:endParaRPr lang="tr-TR" b="1"/>
          </a:p>
        </c:rich>
      </c:tx>
      <c:overlay val="0"/>
      <c:spPr>
        <a:noFill/>
        <a:ln>
          <a:noFill/>
        </a:ln>
        <a:effectLst/>
      </c:sp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Sayfa1!$B$2:$B$12</c:f>
              <c:numCache>
                <c:formatCode>General</c:formatCode>
                <c:ptCount val="11"/>
                <c:pt idx="0">
                  <c:v>47</c:v>
                </c:pt>
                <c:pt idx="1">
                  <c:v>35</c:v>
                </c:pt>
                <c:pt idx="2">
                  <c:v>24</c:v>
                </c:pt>
                <c:pt idx="3">
                  <c:v>44</c:v>
                </c:pt>
                <c:pt idx="4">
                  <c:v>41</c:v>
                </c:pt>
                <c:pt idx="5">
                  <c:v>39</c:v>
                </c:pt>
                <c:pt idx="6">
                  <c:v>38</c:v>
                </c:pt>
                <c:pt idx="7">
                  <c:v>26</c:v>
                </c:pt>
                <c:pt idx="8">
                  <c:v>31</c:v>
                </c:pt>
                <c:pt idx="9">
                  <c:v>35</c:v>
                </c:pt>
                <c:pt idx="10">
                  <c:v>34</c:v>
                </c:pt>
              </c:numCache>
            </c:numRef>
          </c:val>
          <c:extLst xmlns:c16r2="http://schemas.microsoft.com/office/drawing/2015/06/chart">
            <c:ext xmlns:c16="http://schemas.microsoft.com/office/drawing/2014/chart" uri="{C3380CC4-5D6E-409C-BE32-E72D297353CC}">
              <c16:uniqueId val="{00000000-1FB2-4DEC-979D-365EEEBA4B9F}"/>
            </c:ext>
          </c:extLst>
        </c:ser>
        <c:ser>
          <c:idx val="1"/>
          <c:order val="1"/>
          <c:tx>
            <c:strRef>
              <c:f>Sayfa1!$C$1</c:f>
              <c:strCache>
                <c:ptCount val="1"/>
                <c:pt idx="0">
                  <c:v>Katılıyorum</c:v>
                </c:pt>
              </c:strCache>
            </c:strRef>
          </c:tx>
          <c:spPr>
            <a:solidFill>
              <a:schemeClr val="accent2"/>
            </a:solidFill>
            <a:ln>
              <a:noFill/>
            </a:ln>
            <a:effectLst/>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Sayfa1!$C$2:$C$12</c:f>
              <c:numCache>
                <c:formatCode>General</c:formatCode>
                <c:ptCount val="11"/>
                <c:pt idx="0">
                  <c:v>3</c:v>
                </c:pt>
                <c:pt idx="1">
                  <c:v>5</c:v>
                </c:pt>
                <c:pt idx="2">
                  <c:v>9</c:v>
                </c:pt>
                <c:pt idx="3">
                  <c:v>3</c:v>
                </c:pt>
                <c:pt idx="4">
                  <c:v>6</c:v>
                </c:pt>
                <c:pt idx="5">
                  <c:v>6</c:v>
                </c:pt>
                <c:pt idx="6">
                  <c:v>8</c:v>
                </c:pt>
                <c:pt idx="7">
                  <c:v>9</c:v>
                </c:pt>
                <c:pt idx="8">
                  <c:v>8</c:v>
                </c:pt>
                <c:pt idx="9">
                  <c:v>8</c:v>
                </c:pt>
                <c:pt idx="10">
                  <c:v>6</c:v>
                </c:pt>
              </c:numCache>
            </c:numRef>
          </c:val>
          <c:extLst xmlns:c16r2="http://schemas.microsoft.com/office/drawing/2015/06/chart">
            <c:ext xmlns:c16="http://schemas.microsoft.com/office/drawing/2014/chart" uri="{C3380CC4-5D6E-409C-BE32-E72D297353CC}">
              <c16:uniqueId val="{00000001-1FB2-4DEC-979D-365EEEBA4B9F}"/>
            </c:ext>
          </c:extLst>
        </c:ser>
        <c:ser>
          <c:idx val="2"/>
          <c:order val="2"/>
          <c:tx>
            <c:strRef>
              <c:f>Sayfa1!$D$1</c:f>
              <c:strCache>
                <c:ptCount val="1"/>
                <c:pt idx="0">
                  <c:v>Kararsızım</c:v>
                </c:pt>
              </c:strCache>
            </c:strRef>
          </c:tx>
          <c:spPr>
            <a:solidFill>
              <a:schemeClr val="accent3"/>
            </a:solidFill>
            <a:ln>
              <a:noFill/>
            </a:ln>
            <a:effectLst/>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Sayfa1!$D$2:$D$12</c:f>
              <c:numCache>
                <c:formatCode>General</c:formatCode>
                <c:ptCount val="11"/>
                <c:pt idx="1">
                  <c:v>5</c:v>
                </c:pt>
                <c:pt idx="2">
                  <c:v>13</c:v>
                </c:pt>
                <c:pt idx="3">
                  <c:v>3</c:v>
                </c:pt>
                <c:pt idx="4">
                  <c:v>2</c:v>
                </c:pt>
                <c:pt idx="5">
                  <c:v>5</c:v>
                </c:pt>
                <c:pt idx="6">
                  <c:v>4</c:v>
                </c:pt>
                <c:pt idx="7">
                  <c:v>10</c:v>
                </c:pt>
                <c:pt idx="8">
                  <c:v>7</c:v>
                </c:pt>
                <c:pt idx="9">
                  <c:v>3</c:v>
                </c:pt>
                <c:pt idx="10">
                  <c:v>7</c:v>
                </c:pt>
              </c:numCache>
            </c:numRef>
          </c:val>
          <c:extLst xmlns:c16r2="http://schemas.microsoft.com/office/drawing/2015/06/chart">
            <c:ext xmlns:c16="http://schemas.microsoft.com/office/drawing/2014/chart" uri="{C3380CC4-5D6E-409C-BE32-E72D297353CC}">
              <c16:uniqueId val="{00000002-1FB2-4DEC-979D-365EEEBA4B9F}"/>
            </c:ext>
          </c:extLst>
        </c:ser>
        <c:ser>
          <c:idx val="3"/>
          <c:order val="3"/>
          <c:tx>
            <c:strRef>
              <c:f>Sayfa1!$E$1</c:f>
              <c:strCache>
                <c:ptCount val="1"/>
                <c:pt idx="0">
                  <c:v>Kesinlikle Katılmıyorum</c:v>
                </c:pt>
              </c:strCache>
            </c:strRef>
          </c:tx>
          <c:spPr>
            <a:solidFill>
              <a:schemeClr val="accent4"/>
            </a:solidFill>
            <a:ln>
              <a:noFill/>
            </a:ln>
            <a:effectLst/>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Sayfa1!$E$2:$E$12</c:f>
              <c:numCache>
                <c:formatCode>General</c:formatCode>
                <c:ptCount val="11"/>
                <c:pt idx="1">
                  <c:v>3</c:v>
                </c:pt>
                <c:pt idx="2">
                  <c:v>3</c:v>
                </c:pt>
                <c:pt idx="4">
                  <c:v>1</c:v>
                </c:pt>
                <c:pt idx="8">
                  <c:v>3</c:v>
                </c:pt>
                <c:pt idx="9">
                  <c:v>1</c:v>
                </c:pt>
                <c:pt idx="10">
                  <c:v>2</c:v>
                </c:pt>
              </c:numCache>
            </c:numRef>
          </c:val>
          <c:extLst xmlns:c16r2="http://schemas.microsoft.com/office/drawing/2015/06/chart">
            <c:ext xmlns:c16="http://schemas.microsoft.com/office/drawing/2014/chart" uri="{C3380CC4-5D6E-409C-BE32-E72D297353CC}">
              <c16:uniqueId val="{00000003-1FB2-4DEC-979D-365EEEBA4B9F}"/>
            </c:ext>
          </c:extLst>
        </c:ser>
        <c:ser>
          <c:idx val="4"/>
          <c:order val="4"/>
          <c:tx>
            <c:strRef>
              <c:f>Sayfa1!$F$1</c:f>
              <c:strCache>
                <c:ptCount val="1"/>
                <c:pt idx="0">
                  <c:v>Katılmıyorum</c:v>
                </c:pt>
              </c:strCache>
            </c:strRef>
          </c:tx>
          <c:spPr>
            <a:solidFill>
              <a:schemeClr val="accent5"/>
            </a:solidFill>
            <a:ln>
              <a:noFill/>
            </a:ln>
            <a:effectLst/>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Sayfa1!$F$2:$F$12</c:f>
              <c:numCache>
                <c:formatCode>General</c:formatCode>
                <c:ptCount val="11"/>
                <c:pt idx="1">
                  <c:v>2</c:v>
                </c:pt>
                <c:pt idx="2">
                  <c:v>1</c:v>
                </c:pt>
                <c:pt idx="7">
                  <c:v>5</c:v>
                </c:pt>
                <c:pt idx="8">
                  <c:v>1</c:v>
                </c:pt>
                <c:pt idx="9">
                  <c:v>3</c:v>
                </c:pt>
                <c:pt idx="10">
                  <c:v>1</c:v>
                </c:pt>
              </c:numCache>
            </c:numRef>
          </c:val>
          <c:extLst xmlns:c16r2="http://schemas.microsoft.com/office/drawing/2015/06/chart">
            <c:ext xmlns:c16="http://schemas.microsoft.com/office/drawing/2014/chart" uri="{C3380CC4-5D6E-409C-BE32-E72D297353CC}">
              <c16:uniqueId val="{00000004-1FB2-4DEC-979D-365EEEBA4B9F}"/>
            </c:ext>
          </c:extLst>
        </c:ser>
        <c:dLbls>
          <c:showLegendKey val="0"/>
          <c:showVal val="0"/>
          <c:showCatName val="0"/>
          <c:showSerName val="0"/>
          <c:showPercent val="0"/>
          <c:showBubbleSize val="0"/>
        </c:dLbls>
        <c:gapWidth val="219"/>
        <c:overlap val="-27"/>
        <c:axId val="241539328"/>
        <c:axId val="242094080"/>
      </c:barChart>
      <c:catAx>
        <c:axId val="2415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2094080"/>
        <c:crosses val="autoZero"/>
        <c:auto val="1"/>
        <c:lblAlgn val="ctr"/>
        <c:lblOffset val="100"/>
        <c:noMultiLvlLbl val="0"/>
      </c:catAx>
      <c:valAx>
        <c:axId val="2420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53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420291213598299E-2"/>
          <c:y val="3.7104773974607014E-2"/>
          <c:w val="0.94033391659375909"/>
          <c:h val="0.87917225423304202"/>
        </c:manualLayout>
      </c:layout>
      <c:barChart>
        <c:barDir val="col"/>
        <c:grouping val="clustered"/>
        <c:varyColors val="0"/>
        <c:ser>
          <c:idx val="0"/>
          <c:order val="0"/>
          <c:tx>
            <c:strRef>
              <c:f>Sayfa1!$B$1</c:f>
              <c:strCache>
                <c:ptCount val="1"/>
                <c:pt idx="0">
                  <c:v>kesinlikle katılıyorum</c:v>
                </c:pt>
              </c:strCache>
            </c:strRef>
          </c:tx>
          <c:invertIfNegative val="0"/>
          <c:cat>
            <c:numRef>
              <c:f>Sayfa1!$A$2:$A$21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Sayfa1!$B$2:$B$21</c:f>
              <c:numCache>
                <c:formatCode>General</c:formatCode>
                <c:ptCount val="20"/>
                <c:pt idx="0">
                  <c:v>35</c:v>
                </c:pt>
                <c:pt idx="1">
                  <c:v>20</c:v>
                </c:pt>
                <c:pt idx="2">
                  <c:v>26</c:v>
                </c:pt>
                <c:pt idx="3">
                  <c:v>20</c:v>
                </c:pt>
                <c:pt idx="4">
                  <c:v>60</c:v>
                </c:pt>
                <c:pt idx="5">
                  <c:v>23</c:v>
                </c:pt>
                <c:pt idx="6">
                  <c:v>62</c:v>
                </c:pt>
                <c:pt idx="8">
                  <c:v>20</c:v>
                </c:pt>
                <c:pt idx="9">
                  <c:v>44</c:v>
                </c:pt>
                <c:pt idx="10">
                  <c:v>18</c:v>
                </c:pt>
                <c:pt idx="11">
                  <c:v>14</c:v>
                </c:pt>
                <c:pt idx="12">
                  <c:v>15</c:v>
                </c:pt>
                <c:pt idx="13">
                  <c:v>16</c:v>
                </c:pt>
                <c:pt idx="14">
                  <c:v>18</c:v>
                </c:pt>
                <c:pt idx="15">
                  <c:v>18</c:v>
                </c:pt>
                <c:pt idx="16">
                  <c:v>29</c:v>
                </c:pt>
                <c:pt idx="17">
                  <c:v>20</c:v>
                </c:pt>
                <c:pt idx="19">
                  <c:v>25</c:v>
                </c:pt>
              </c:numCache>
            </c:numRef>
          </c:val>
        </c:ser>
        <c:ser>
          <c:idx val="1"/>
          <c:order val="1"/>
          <c:tx>
            <c:strRef>
              <c:f>Sayfa1!$C$1</c:f>
              <c:strCache>
                <c:ptCount val="1"/>
                <c:pt idx="0">
                  <c:v>katılıyorum</c:v>
                </c:pt>
              </c:strCache>
            </c:strRef>
          </c:tx>
          <c:invertIfNegative val="0"/>
          <c:cat>
            <c:numRef>
              <c:f>Sayfa1!$A$2:$A$21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Sayfa1!$C$2:$C$21</c:f>
              <c:numCache>
                <c:formatCode>General</c:formatCode>
                <c:ptCount val="20"/>
                <c:pt idx="0">
                  <c:v>40</c:v>
                </c:pt>
                <c:pt idx="1">
                  <c:v>49</c:v>
                </c:pt>
                <c:pt idx="2">
                  <c:v>16</c:v>
                </c:pt>
                <c:pt idx="3">
                  <c:v>25</c:v>
                </c:pt>
                <c:pt idx="4">
                  <c:v>25</c:v>
                </c:pt>
                <c:pt idx="5">
                  <c:v>20</c:v>
                </c:pt>
                <c:pt idx="6">
                  <c:v>13</c:v>
                </c:pt>
                <c:pt idx="8">
                  <c:v>33</c:v>
                </c:pt>
                <c:pt idx="9">
                  <c:v>14</c:v>
                </c:pt>
                <c:pt idx="10">
                  <c:v>20</c:v>
                </c:pt>
                <c:pt idx="11">
                  <c:v>19</c:v>
                </c:pt>
                <c:pt idx="12">
                  <c:v>20</c:v>
                </c:pt>
                <c:pt idx="13">
                  <c:v>22</c:v>
                </c:pt>
                <c:pt idx="14">
                  <c:v>10</c:v>
                </c:pt>
                <c:pt idx="15">
                  <c:v>17</c:v>
                </c:pt>
                <c:pt idx="16">
                  <c:v>28</c:v>
                </c:pt>
                <c:pt idx="17">
                  <c:v>15</c:v>
                </c:pt>
                <c:pt idx="19">
                  <c:v>5</c:v>
                </c:pt>
              </c:numCache>
            </c:numRef>
          </c:val>
        </c:ser>
        <c:ser>
          <c:idx val="2"/>
          <c:order val="2"/>
          <c:tx>
            <c:strRef>
              <c:f>Sayfa1!$D$1</c:f>
              <c:strCache>
                <c:ptCount val="1"/>
                <c:pt idx="0">
                  <c:v>kararsızım</c:v>
                </c:pt>
              </c:strCache>
            </c:strRef>
          </c:tx>
          <c:invertIfNegative val="0"/>
          <c:cat>
            <c:numRef>
              <c:f>Sayfa1!$A$2:$A$21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Sayfa1!$D$2:$D$21</c:f>
              <c:numCache>
                <c:formatCode>General</c:formatCode>
                <c:ptCount val="20"/>
                <c:pt idx="0">
                  <c:v>3</c:v>
                </c:pt>
                <c:pt idx="1">
                  <c:v>5</c:v>
                </c:pt>
                <c:pt idx="2">
                  <c:v>15</c:v>
                </c:pt>
                <c:pt idx="3">
                  <c:v>23</c:v>
                </c:pt>
                <c:pt idx="4">
                  <c:v>5</c:v>
                </c:pt>
                <c:pt idx="5">
                  <c:v>30</c:v>
                </c:pt>
                <c:pt idx="6">
                  <c:v>5</c:v>
                </c:pt>
                <c:pt idx="7">
                  <c:v>10</c:v>
                </c:pt>
                <c:pt idx="8">
                  <c:v>16</c:v>
                </c:pt>
                <c:pt idx="9">
                  <c:v>20</c:v>
                </c:pt>
                <c:pt idx="10">
                  <c:v>41</c:v>
                </c:pt>
                <c:pt idx="11">
                  <c:v>27</c:v>
                </c:pt>
                <c:pt idx="12">
                  <c:v>18</c:v>
                </c:pt>
                <c:pt idx="13">
                  <c:v>16</c:v>
                </c:pt>
                <c:pt idx="14">
                  <c:v>32</c:v>
                </c:pt>
                <c:pt idx="15">
                  <c:v>19</c:v>
                </c:pt>
                <c:pt idx="16">
                  <c:v>20</c:v>
                </c:pt>
                <c:pt idx="17">
                  <c:v>31</c:v>
                </c:pt>
                <c:pt idx="19">
                  <c:v>7</c:v>
                </c:pt>
              </c:numCache>
            </c:numRef>
          </c:val>
        </c:ser>
        <c:ser>
          <c:idx val="3"/>
          <c:order val="3"/>
          <c:tx>
            <c:strRef>
              <c:f>Sayfa1!$E$1</c:f>
              <c:strCache>
                <c:ptCount val="1"/>
                <c:pt idx="0">
                  <c:v>kesinlikle katılmıyorum</c:v>
                </c:pt>
              </c:strCache>
            </c:strRef>
          </c:tx>
          <c:invertIfNegative val="0"/>
          <c:cat>
            <c:numRef>
              <c:f>Sayfa1!$A$2:$A$21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Sayfa1!$E$2:$E$21</c:f>
              <c:numCache>
                <c:formatCode>General</c:formatCode>
                <c:ptCount val="20"/>
                <c:pt idx="0">
                  <c:v>1</c:v>
                </c:pt>
                <c:pt idx="1">
                  <c:v>3</c:v>
                </c:pt>
                <c:pt idx="2">
                  <c:v>12</c:v>
                </c:pt>
                <c:pt idx="3">
                  <c:v>2</c:v>
                </c:pt>
                <c:pt idx="5">
                  <c:v>4</c:v>
                </c:pt>
                <c:pt idx="7">
                  <c:v>50</c:v>
                </c:pt>
                <c:pt idx="8">
                  <c:v>5</c:v>
                </c:pt>
                <c:pt idx="11">
                  <c:v>5</c:v>
                </c:pt>
                <c:pt idx="12">
                  <c:v>12</c:v>
                </c:pt>
                <c:pt idx="13">
                  <c:v>10</c:v>
                </c:pt>
                <c:pt idx="14">
                  <c:v>8</c:v>
                </c:pt>
                <c:pt idx="15">
                  <c:v>11</c:v>
                </c:pt>
                <c:pt idx="16">
                  <c:v>2</c:v>
                </c:pt>
                <c:pt idx="17">
                  <c:v>5</c:v>
                </c:pt>
                <c:pt idx="18">
                  <c:v>80</c:v>
                </c:pt>
                <c:pt idx="19">
                  <c:v>23</c:v>
                </c:pt>
              </c:numCache>
            </c:numRef>
          </c:val>
        </c:ser>
        <c:ser>
          <c:idx val="4"/>
          <c:order val="4"/>
          <c:tx>
            <c:strRef>
              <c:f>Sayfa1!$F$1</c:f>
              <c:strCache>
                <c:ptCount val="1"/>
                <c:pt idx="0">
                  <c:v>katılmıyorum</c:v>
                </c:pt>
              </c:strCache>
            </c:strRef>
          </c:tx>
          <c:invertIfNegative val="0"/>
          <c:cat>
            <c:numRef>
              <c:f>Sayfa1!$A$2:$A$21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Sayfa1!$F$2:$F$21</c:f>
              <c:numCache>
                <c:formatCode>General</c:formatCode>
                <c:ptCount val="20"/>
                <c:pt idx="0">
                  <c:v>1</c:v>
                </c:pt>
                <c:pt idx="1">
                  <c:v>3</c:v>
                </c:pt>
                <c:pt idx="2">
                  <c:v>11</c:v>
                </c:pt>
                <c:pt idx="3">
                  <c:v>10</c:v>
                </c:pt>
                <c:pt idx="5">
                  <c:v>3</c:v>
                </c:pt>
                <c:pt idx="7">
                  <c:v>20</c:v>
                </c:pt>
                <c:pt idx="8">
                  <c:v>6</c:v>
                </c:pt>
                <c:pt idx="9">
                  <c:v>2</c:v>
                </c:pt>
                <c:pt idx="10">
                  <c:v>1</c:v>
                </c:pt>
                <c:pt idx="11">
                  <c:v>15</c:v>
                </c:pt>
                <c:pt idx="12">
                  <c:v>15</c:v>
                </c:pt>
                <c:pt idx="13">
                  <c:v>16</c:v>
                </c:pt>
                <c:pt idx="14">
                  <c:v>12</c:v>
                </c:pt>
                <c:pt idx="15">
                  <c:v>15</c:v>
                </c:pt>
                <c:pt idx="16">
                  <c:v>1</c:v>
                </c:pt>
                <c:pt idx="17">
                  <c:v>9</c:v>
                </c:pt>
                <c:pt idx="19">
                  <c:v>20</c:v>
                </c:pt>
              </c:numCache>
            </c:numRef>
          </c:val>
        </c:ser>
        <c:dLbls>
          <c:showLegendKey val="0"/>
          <c:showVal val="0"/>
          <c:showCatName val="0"/>
          <c:showSerName val="0"/>
          <c:showPercent val="0"/>
          <c:showBubbleSize val="0"/>
        </c:dLbls>
        <c:gapWidth val="150"/>
        <c:axId val="242207744"/>
        <c:axId val="242221824"/>
      </c:barChart>
      <c:catAx>
        <c:axId val="242207744"/>
        <c:scaling>
          <c:orientation val="minMax"/>
        </c:scaling>
        <c:delete val="0"/>
        <c:axPos val="b"/>
        <c:numFmt formatCode="General" sourceLinked="1"/>
        <c:majorTickMark val="out"/>
        <c:minorTickMark val="none"/>
        <c:tickLblPos val="nextTo"/>
        <c:crossAx val="242221824"/>
        <c:crosses val="autoZero"/>
        <c:auto val="1"/>
        <c:lblAlgn val="ctr"/>
        <c:lblOffset val="100"/>
        <c:noMultiLvlLbl val="0"/>
      </c:catAx>
      <c:valAx>
        <c:axId val="242221824"/>
        <c:scaling>
          <c:orientation val="minMax"/>
        </c:scaling>
        <c:delete val="0"/>
        <c:axPos val="l"/>
        <c:majorGridlines/>
        <c:numFmt formatCode="General" sourceLinked="1"/>
        <c:majorTickMark val="out"/>
        <c:minorTickMark val="none"/>
        <c:tickLblPos val="nextTo"/>
        <c:crossAx val="242207744"/>
        <c:crosses val="autoZero"/>
        <c:crossBetween val="between"/>
      </c:valAx>
    </c:plotArea>
    <c:legend>
      <c:legendPos val="r"/>
      <c:layout>
        <c:manualLayout>
          <c:xMode val="edge"/>
          <c:yMode val="edge"/>
          <c:x val="0.66268482064741896"/>
          <c:y val="7.7614985626796668E-2"/>
          <c:w val="0.22152892653124243"/>
          <c:h val="0.42023967896413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KATILIYORUM </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Sayfa1!$B$2:$B$23</c:f>
              <c:numCache>
                <c:formatCode>General</c:formatCode>
                <c:ptCount val="22"/>
                <c:pt idx="0">
                  <c:v>12</c:v>
                </c:pt>
                <c:pt idx="1">
                  <c:v>8</c:v>
                </c:pt>
                <c:pt idx="2">
                  <c:v>22</c:v>
                </c:pt>
                <c:pt idx="3">
                  <c:v>14</c:v>
                </c:pt>
                <c:pt idx="4">
                  <c:v>14</c:v>
                </c:pt>
                <c:pt idx="5">
                  <c:v>15</c:v>
                </c:pt>
                <c:pt idx="6">
                  <c:v>16</c:v>
                </c:pt>
                <c:pt idx="7">
                  <c:v>12</c:v>
                </c:pt>
                <c:pt idx="8">
                  <c:v>4</c:v>
                </c:pt>
                <c:pt idx="9">
                  <c:v>10</c:v>
                </c:pt>
                <c:pt idx="10">
                  <c:v>10</c:v>
                </c:pt>
                <c:pt idx="11">
                  <c:v>11</c:v>
                </c:pt>
                <c:pt idx="12">
                  <c:v>21</c:v>
                </c:pt>
                <c:pt idx="13">
                  <c:v>11</c:v>
                </c:pt>
                <c:pt idx="14">
                  <c:v>14</c:v>
                </c:pt>
                <c:pt idx="15">
                  <c:v>11</c:v>
                </c:pt>
                <c:pt idx="16">
                  <c:v>4</c:v>
                </c:pt>
                <c:pt idx="17">
                  <c:v>12</c:v>
                </c:pt>
                <c:pt idx="18">
                  <c:v>7</c:v>
                </c:pt>
                <c:pt idx="19">
                  <c:v>9</c:v>
                </c:pt>
                <c:pt idx="20">
                  <c:v>38</c:v>
                </c:pt>
                <c:pt idx="21">
                  <c:v>21</c:v>
                </c:pt>
              </c:numCache>
            </c:numRef>
          </c:val>
        </c:ser>
        <c:ser>
          <c:idx val="1"/>
          <c:order val="1"/>
          <c:tx>
            <c:strRef>
              <c:f>Sayfa1!$C$1</c:f>
              <c:strCache>
                <c:ptCount val="1"/>
                <c:pt idx="0">
                  <c:v>KATILIYORUM </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Sayfa1!$C$2:$C$23</c:f>
              <c:numCache>
                <c:formatCode>General</c:formatCode>
                <c:ptCount val="22"/>
                <c:pt idx="0">
                  <c:v>10</c:v>
                </c:pt>
                <c:pt idx="1">
                  <c:v>12</c:v>
                </c:pt>
                <c:pt idx="2">
                  <c:v>7</c:v>
                </c:pt>
                <c:pt idx="3">
                  <c:v>12</c:v>
                </c:pt>
                <c:pt idx="4">
                  <c:v>15</c:v>
                </c:pt>
                <c:pt idx="5">
                  <c:v>9</c:v>
                </c:pt>
                <c:pt idx="6">
                  <c:v>14</c:v>
                </c:pt>
                <c:pt idx="7">
                  <c:v>15</c:v>
                </c:pt>
                <c:pt idx="8">
                  <c:v>2</c:v>
                </c:pt>
                <c:pt idx="9">
                  <c:v>9</c:v>
                </c:pt>
                <c:pt idx="10">
                  <c:v>3</c:v>
                </c:pt>
                <c:pt idx="11">
                  <c:v>4</c:v>
                </c:pt>
                <c:pt idx="12">
                  <c:v>14</c:v>
                </c:pt>
                <c:pt idx="13">
                  <c:v>9</c:v>
                </c:pt>
                <c:pt idx="14">
                  <c:v>15</c:v>
                </c:pt>
                <c:pt idx="15">
                  <c:v>14</c:v>
                </c:pt>
                <c:pt idx="16">
                  <c:v>3</c:v>
                </c:pt>
                <c:pt idx="17">
                  <c:v>12</c:v>
                </c:pt>
                <c:pt idx="18">
                  <c:v>6</c:v>
                </c:pt>
                <c:pt idx="19">
                  <c:v>6</c:v>
                </c:pt>
                <c:pt idx="20">
                  <c:v>7</c:v>
                </c:pt>
                <c:pt idx="21">
                  <c:v>14</c:v>
                </c:pt>
              </c:numCache>
            </c:numRef>
          </c:val>
        </c:ser>
        <c:ser>
          <c:idx val="2"/>
          <c:order val="2"/>
          <c:tx>
            <c:strRef>
              <c:f>Sayfa1!$D$1</c:f>
              <c:strCache>
                <c:ptCount val="1"/>
                <c:pt idx="0">
                  <c:v>KARARSIZIM</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Sayfa1!$D$2:$D$23</c:f>
              <c:numCache>
                <c:formatCode>General</c:formatCode>
                <c:ptCount val="22"/>
                <c:pt idx="0">
                  <c:v>16</c:v>
                </c:pt>
                <c:pt idx="1">
                  <c:v>21</c:v>
                </c:pt>
                <c:pt idx="2">
                  <c:v>10</c:v>
                </c:pt>
                <c:pt idx="3">
                  <c:v>8</c:v>
                </c:pt>
                <c:pt idx="4">
                  <c:v>9</c:v>
                </c:pt>
                <c:pt idx="5">
                  <c:v>11</c:v>
                </c:pt>
                <c:pt idx="6">
                  <c:v>9</c:v>
                </c:pt>
                <c:pt idx="7">
                  <c:v>6</c:v>
                </c:pt>
                <c:pt idx="8">
                  <c:v>18</c:v>
                </c:pt>
                <c:pt idx="9">
                  <c:v>21</c:v>
                </c:pt>
                <c:pt idx="10">
                  <c:v>7</c:v>
                </c:pt>
                <c:pt idx="11">
                  <c:v>10</c:v>
                </c:pt>
                <c:pt idx="12">
                  <c:v>8</c:v>
                </c:pt>
                <c:pt idx="13">
                  <c:v>8</c:v>
                </c:pt>
                <c:pt idx="14">
                  <c:v>9</c:v>
                </c:pt>
                <c:pt idx="15">
                  <c:v>15</c:v>
                </c:pt>
                <c:pt idx="16">
                  <c:v>9</c:v>
                </c:pt>
                <c:pt idx="17">
                  <c:v>14</c:v>
                </c:pt>
                <c:pt idx="18">
                  <c:v>14</c:v>
                </c:pt>
                <c:pt idx="19">
                  <c:v>12</c:v>
                </c:pt>
                <c:pt idx="20">
                  <c:v>2</c:v>
                </c:pt>
                <c:pt idx="21">
                  <c:v>12</c:v>
                </c:pt>
              </c:numCache>
            </c:numRef>
          </c:val>
        </c:ser>
        <c:ser>
          <c:idx val="3"/>
          <c:order val="3"/>
          <c:tx>
            <c:strRef>
              <c:f>Sayfa1!$E$1</c:f>
              <c:strCache>
                <c:ptCount val="1"/>
                <c:pt idx="0">
                  <c:v>KESİNLİKLE KATILMIYORUM</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Sayfa1!$E$2:$E$23</c:f>
              <c:numCache>
                <c:formatCode>General</c:formatCode>
                <c:ptCount val="22"/>
                <c:pt idx="0">
                  <c:v>1</c:v>
                </c:pt>
                <c:pt idx="1">
                  <c:v>5</c:v>
                </c:pt>
                <c:pt idx="2">
                  <c:v>5</c:v>
                </c:pt>
                <c:pt idx="3">
                  <c:v>7</c:v>
                </c:pt>
                <c:pt idx="4">
                  <c:v>7</c:v>
                </c:pt>
                <c:pt idx="5">
                  <c:v>8</c:v>
                </c:pt>
                <c:pt idx="6">
                  <c:v>6</c:v>
                </c:pt>
                <c:pt idx="7">
                  <c:v>5</c:v>
                </c:pt>
                <c:pt idx="8">
                  <c:v>12</c:v>
                </c:pt>
                <c:pt idx="9">
                  <c:v>7</c:v>
                </c:pt>
                <c:pt idx="10">
                  <c:v>14</c:v>
                </c:pt>
                <c:pt idx="11">
                  <c:v>11</c:v>
                </c:pt>
                <c:pt idx="12">
                  <c:v>4</c:v>
                </c:pt>
                <c:pt idx="13">
                  <c:v>12</c:v>
                </c:pt>
                <c:pt idx="14">
                  <c:v>6</c:v>
                </c:pt>
                <c:pt idx="15">
                  <c:v>7</c:v>
                </c:pt>
                <c:pt idx="16">
                  <c:v>21</c:v>
                </c:pt>
                <c:pt idx="17">
                  <c:v>8</c:v>
                </c:pt>
                <c:pt idx="18">
                  <c:v>9</c:v>
                </c:pt>
                <c:pt idx="19">
                  <c:v>10</c:v>
                </c:pt>
                <c:pt idx="20">
                  <c:v>1</c:v>
                </c:pt>
                <c:pt idx="21">
                  <c:v>2</c:v>
                </c:pt>
              </c:numCache>
            </c:numRef>
          </c:val>
        </c:ser>
        <c:ser>
          <c:idx val="4"/>
          <c:order val="4"/>
          <c:tx>
            <c:strRef>
              <c:f>Sayfa1!$F$1</c:f>
              <c:strCache>
                <c:ptCount val="1"/>
                <c:pt idx="0">
                  <c:v>KATILMIYORUM </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Sayfa1!$F$2:$F$23</c:f>
              <c:numCache>
                <c:formatCode>General</c:formatCode>
                <c:ptCount val="22"/>
                <c:pt idx="0">
                  <c:v>1</c:v>
                </c:pt>
                <c:pt idx="1">
                  <c:v>4</c:v>
                </c:pt>
                <c:pt idx="2">
                  <c:v>6</c:v>
                </c:pt>
                <c:pt idx="3">
                  <c:v>9</c:v>
                </c:pt>
                <c:pt idx="4">
                  <c:v>5</c:v>
                </c:pt>
                <c:pt idx="5">
                  <c:v>7</c:v>
                </c:pt>
                <c:pt idx="6">
                  <c:v>5</c:v>
                </c:pt>
                <c:pt idx="7">
                  <c:v>12</c:v>
                </c:pt>
                <c:pt idx="8">
                  <c:v>14</c:v>
                </c:pt>
                <c:pt idx="9">
                  <c:v>3</c:v>
                </c:pt>
                <c:pt idx="10">
                  <c:v>16</c:v>
                </c:pt>
                <c:pt idx="11">
                  <c:v>14</c:v>
                </c:pt>
                <c:pt idx="12">
                  <c:v>3</c:v>
                </c:pt>
                <c:pt idx="13">
                  <c:v>10</c:v>
                </c:pt>
                <c:pt idx="14">
                  <c:v>6</c:v>
                </c:pt>
                <c:pt idx="15">
                  <c:v>3</c:v>
                </c:pt>
                <c:pt idx="16">
                  <c:v>13</c:v>
                </c:pt>
                <c:pt idx="17">
                  <c:v>4</c:v>
                </c:pt>
                <c:pt idx="18">
                  <c:v>14</c:v>
                </c:pt>
                <c:pt idx="19">
                  <c:v>13</c:v>
                </c:pt>
                <c:pt idx="20">
                  <c:v>2</c:v>
                </c:pt>
                <c:pt idx="21">
                  <c:v>1</c:v>
                </c:pt>
              </c:numCache>
            </c:numRef>
          </c:val>
        </c:ser>
        <c:dLbls>
          <c:showLegendKey val="0"/>
          <c:showVal val="0"/>
          <c:showCatName val="0"/>
          <c:showSerName val="0"/>
          <c:showPercent val="0"/>
          <c:showBubbleSize val="0"/>
        </c:dLbls>
        <c:gapWidth val="150"/>
        <c:axId val="242331008"/>
        <c:axId val="242402432"/>
      </c:barChart>
      <c:catAx>
        <c:axId val="242331008"/>
        <c:scaling>
          <c:orientation val="minMax"/>
        </c:scaling>
        <c:delete val="0"/>
        <c:axPos val="b"/>
        <c:numFmt formatCode="General" sourceLinked="1"/>
        <c:majorTickMark val="out"/>
        <c:minorTickMark val="none"/>
        <c:tickLblPos val="nextTo"/>
        <c:crossAx val="242402432"/>
        <c:crosses val="autoZero"/>
        <c:auto val="1"/>
        <c:lblAlgn val="ctr"/>
        <c:lblOffset val="100"/>
        <c:noMultiLvlLbl val="0"/>
      </c:catAx>
      <c:valAx>
        <c:axId val="242402432"/>
        <c:scaling>
          <c:orientation val="minMax"/>
        </c:scaling>
        <c:delete val="0"/>
        <c:axPos val="l"/>
        <c:majorGridlines/>
        <c:numFmt formatCode="General" sourceLinked="1"/>
        <c:majorTickMark val="out"/>
        <c:minorTickMark val="none"/>
        <c:tickLblPos val="nextTo"/>
        <c:crossAx val="24233100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ÖĞRETMEN</a:t>
            </a:r>
            <a:r>
              <a:rPr lang="tr-TR" sz="1800" b="1" baseline="0"/>
              <a:t> ANKET SONUÇLARI</a:t>
            </a:r>
            <a:endParaRPr lang="tr-TR" sz="18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Sayfa1!$B$1</c:f>
              <c:strCache>
                <c:ptCount val="1"/>
                <c:pt idx="0">
                  <c:v>Kesinlikle Katılıyorum</c:v>
                </c:pt>
              </c:strCache>
            </c:strRef>
          </c:tx>
          <c:spPr>
            <a:solidFill>
              <a:schemeClr val="accent1"/>
            </a:solidFill>
            <a:ln>
              <a:noFill/>
            </a:ln>
            <a:effectLst/>
            <a:sp3d/>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Sayfa1!$B$2:$B$12</c:f>
              <c:numCache>
                <c:formatCode>General</c:formatCode>
                <c:ptCount val="11"/>
                <c:pt idx="0">
                  <c:v>47</c:v>
                </c:pt>
                <c:pt idx="1">
                  <c:v>35</c:v>
                </c:pt>
                <c:pt idx="2">
                  <c:v>24</c:v>
                </c:pt>
                <c:pt idx="3">
                  <c:v>44</c:v>
                </c:pt>
                <c:pt idx="4">
                  <c:v>41</c:v>
                </c:pt>
                <c:pt idx="5">
                  <c:v>39</c:v>
                </c:pt>
                <c:pt idx="6">
                  <c:v>38</c:v>
                </c:pt>
                <c:pt idx="7">
                  <c:v>26</c:v>
                </c:pt>
                <c:pt idx="8">
                  <c:v>31</c:v>
                </c:pt>
                <c:pt idx="9">
                  <c:v>35</c:v>
                </c:pt>
                <c:pt idx="10">
                  <c:v>34</c:v>
                </c:pt>
              </c:numCache>
            </c:numRef>
          </c:val>
          <c:extLst xmlns:c16r2="http://schemas.microsoft.com/office/drawing/2015/06/chart">
            <c:ext xmlns:c16="http://schemas.microsoft.com/office/drawing/2014/chart" uri="{C3380CC4-5D6E-409C-BE32-E72D297353CC}">
              <c16:uniqueId val="{00000000-F3D5-4CB7-A5EC-80B487C0BC20}"/>
            </c:ext>
          </c:extLst>
        </c:ser>
        <c:ser>
          <c:idx val="1"/>
          <c:order val="1"/>
          <c:tx>
            <c:strRef>
              <c:f>Sayfa1!$C$1</c:f>
              <c:strCache>
                <c:ptCount val="1"/>
                <c:pt idx="0">
                  <c:v>Katılıyorum</c:v>
                </c:pt>
              </c:strCache>
            </c:strRef>
          </c:tx>
          <c:spPr>
            <a:solidFill>
              <a:schemeClr val="accent2"/>
            </a:solidFill>
            <a:ln>
              <a:noFill/>
            </a:ln>
            <a:effectLst/>
            <a:sp3d/>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Sayfa1!$C$2:$C$12</c:f>
              <c:numCache>
                <c:formatCode>General</c:formatCode>
                <c:ptCount val="11"/>
                <c:pt idx="0">
                  <c:v>3</c:v>
                </c:pt>
                <c:pt idx="1">
                  <c:v>5</c:v>
                </c:pt>
                <c:pt idx="2">
                  <c:v>9</c:v>
                </c:pt>
                <c:pt idx="3">
                  <c:v>3</c:v>
                </c:pt>
                <c:pt idx="4">
                  <c:v>6</c:v>
                </c:pt>
                <c:pt idx="5">
                  <c:v>6</c:v>
                </c:pt>
                <c:pt idx="6">
                  <c:v>8</c:v>
                </c:pt>
                <c:pt idx="7">
                  <c:v>9</c:v>
                </c:pt>
                <c:pt idx="8">
                  <c:v>8</c:v>
                </c:pt>
                <c:pt idx="9">
                  <c:v>8</c:v>
                </c:pt>
                <c:pt idx="10">
                  <c:v>6</c:v>
                </c:pt>
              </c:numCache>
            </c:numRef>
          </c:val>
          <c:extLst xmlns:c16r2="http://schemas.microsoft.com/office/drawing/2015/06/chart">
            <c:ext xmlns:c16="http://schemas.microsoft.com/office/drawing/2014/chart" uri="{C3380CC4-5D6E-409C-BE32-E72D297353CC}">
              <c16:uniqueId val="{00000001-F3D5-4CB7-A5EC-80B487C0BC20}"/>
            </c:ext>
          </c:extLst>
        </c:ser>
        <c:ser>
          <c:idx val="2"/>
          <c:order val="2"/>
          <c:tx>
            <c:strRef>
              <c:f>Sayfa1!$D$1</c:f>
              <c:strCache>
                <c:ptCount val="1"/>
                <c:pt idx="0">
                  <c:v>Kararsızım</c:v>
                </c:pt>
              </c:strCache>
            </c:strRef>
          </c:tx>
          <c:spPr>
            <a:solidFill>
              <a:schemeClr val="accent3"/>
            </a:solidFill>
            <a:ln>
              <a:noFill/>
            </a:ln>
            <a:effectLst/>
            <a:sp3d/>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Sayfa1!$D$2:$D$12</c:f>
              <c:numCache>
                <c:formatCode>General</c:formatCode>
                <c:ptCount val="11"/>
                <c:pt idx="1">
                  <c:v>5</c:v>
                </c:pt>
                <c:pt idx="2">
                  <c:v>13</c:v>
                </c:pt>
                <c:pt idx="3">
                  <c:v>3</c:v>
                </c:pt>
                <c:pt idx="4">
                  <c:v>2</c:v>
                </c:pt>
                <c:pt idx="5">
                  <c:v>5</c:v>
                </c:pt>
                <c:pt idx="6">
                  <c:v>4</c:v>
                </c:pt>
                <c:pt idx="7">
                  <c:v>10</c:v>
                </c:pt>
                <c:pt idx="8">
                  <c:v>7</c:v>
                </c:pt>
                <c:pt idx="9">
                  <c:v>3</c:v>
                </c:pt>
                <c:pt idx="10">
                  <c:v>7</c:v>
                </c:pt>
              </c:numCache>
            </c:numRef>
          </c:val>
          <c:extLst xmlns:c16r2="http://schemas.microsoft.com/office/drawing/2015/06/chart">
            <c:ext xmlns:c16="http://schemas.microsoft.com/office/drawing/2014/chart" uri="{C3380CC4-5D6E-409C-BE32-E72D297353CC}">
              <c16:uniqueId val="{00000002-F3D5-4CB7-A5EC-80B487C0BC20}"/>
            </c:ext>
          </c:extLst>
        </c:ser>
        <c:ser>
          <c:idx val="3"/>
          <c:order val="3"/>
          <c:tx>
            <c:strRef>
              <c:f>Sayfa1!$E$1</c:f>
              <c:strCache>
                <c:ptCount val="1"/>
                <c:pt idx="0">
                  <c:v>Kesinlikle Katılmıyorum</c:v>
                </c:pt>
              </c:strCache>
            </c:strRef>
          </c:tx>
          <c:spPr>
            <a:solidFill>
              <a:schemeClr val="accent4"/>
            </a:solidFill>
            <a:ln>
              <a:noFill/>
            </a:ln>
            <a:effectLst/>
            <a:sp3d/>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Sayfa1!$E$2:$E$12</c:f>
              <c:numCache>
                <c:formatCode>General</c:formatCode>
                <c:ptCount val="11"/>
                <c:pt idx="1">
                  <c:v>3</c:v>
                </c:pt>
                <c:pt idx="2">
                  <c:v>3</c:v>
                </c:pt>
                <c:pt idx="4">
                  <c:v>1</c:v>
                </c:pt>
                <c:pt idx="8">
                  <c:v>3</c:v>
                </c:pt>
                <c:pt idx="9">
                  <c:v>1</c:v>
                </c:pt>
                <c:pt idx="10">
                  <c:v>2</c:v>
                </c:pt>
              </c:numCache>
            </c:numRef>
          </c:val>
          <c:extLst xmlns:c16r2="http://schemas.microsoft.com/office/drawing/2015/06/chart">
            <c:ext xmlns:c16="http://schemas.microsoft.com/office/drawing/2014/chart" uri="{C3380CC4-5D6E-409C-BE32-E72D297353CC}">
              <c16:uniqueId val="{00000003-F3D5-4CB7-A5EC-80B487C0BC20}"/>
            </c:ext>
          </c:extLst>
        </c:ser>
        <c:ser>
          <c:idx val="4"/>
          <c:order val="4"/>
          <c:tx>
            <c:strRef>
              <c:f>Sayfa1!$F$1</c:f>
              <c:strCache>
                <c:ptCount val="1"/>
                <c:pt idx="0">
                  <c:v>Katılmıyorum</c:v>
                </c:pt>
              </c:strCache>
            </c:strRef>
          </c:tx>
          <c:spPr>
            <a:solidFill>
              <a:schemeClr val="accent5"/>
            </a:solidFill>
            <a:ln>
              <a:noFill/>
            </a:ln>
            <a:effectLst/>
            <a:sp3d/>
          </c:spPr>
          <c:invertIfNegative val="0"/>
          <c:cat>
            <c:numRef>
              <c:f>Sayfa1!$A$2:$A$12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Sayfa1!$F$2:$F$12</c:f>
              <c:numCache>
                <c:formatCode>General</c:formatCode>
                <c:ptCount val="11"/>
                <c:pt idx="1">
                  <c:v>2</c:v>
                </c:pt>
                <c:pt idx="2">
                  <c:v>1</c:v>
                </c:pt>
                <c:pt idx="7">
                  <c:v>5</c:v>
                </c:pt>
                <c:pt idx="8">
                  <c:v>1</c:v>
                </c:pt>
                <c:pt idx="9">
                  <c:v>3</c:v>
                </c:pt>
                <c:pt idx="10">
                  <c:v>1</c:v>
                </c:pt>
              </c:numCache>
            </c:numRef>
          </c:val>
          <c:extLst xmlns:c16r2="http://schemas.microsoft.com/office/drawing/2015/06/chart">
            <c:ext xmlns:c16="http://schemas.microsoft.com/office/drawing/2014/chart" uri="{C3380CC4-5D6E-409C-BE32-E72D297353CC}">
              <c16:uniqueId val="{00000004-F3D5-4CB7-A5EC-80B487C0BC20}"/>
            </c:ext>
          </c:extLst>
        </c:ser>
        <c:dLbls>
          <c:showLegendKey val="0"/>
          <c:showVal val="0"/>
          <c:showCatName val="0"/>
          <c:showSerName val="0"/>
          <c:showPercent val="0"/>
          <c:showBubbleSize val="0"/>
        </c:dLbls>
        <c:gapWidth val="150"/>
        <c:shape val="box"/>
        <c:axId val="242420352"/>
        <c:axId val="242569600"/>
        <c:axId val="0"/>
      </c:bar3DChart>
      <c:catAx>
        <c:axId val="242420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2569600"/>
        <c:crosses val="autoZero"/>
        <c:auto val="1"/>
        <c:lblAlgn val="ctr"/>
        <c:lblOffset val="100"/>
        <c:noMultiLvlLbl val="0"/>
      </c:catAx>
      <c:valAx>
        <c:axId val="24256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242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VELİ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BA14BDC-CF30-48C5-B4C9-58DDF4E91721}" type="presOf" srcId="{D87EEC32-D642-4C15-8C65-E323814D2A3A}" destId="{100A08BA-E811-4584-A13C-228AF0A8A454}" srcOrd="0" destOrd="0" presId="urn:microsoft.com/office/officeart/2005/8/layout/cycle8"/>
    <dgm:cxn modelId="{71CA67D1-02C6-427E-B899-E164FFD34CC5}"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D898060-6396-440E-A161-936EA41DDD44}" type="presOf" srcId="{E4BEFF6F-FFC7-417B-9255-F71095EEBEA8}" destId="{A1403B5E-13CE-4459-8B64-0B1573A1231F}" srcOrd="1" destOrd="0" presId="urn:microsoft.com/office/officeart/2005/8/layout/cycle8"/>
    <dgm:cxn modelId="{611D54CC-95ED-4AC3-8A2A-BF51CDADD795}" type="presOf" srcId="{9AF66792-BEEB-4FEB-B68B-FC30221BAEDC}" destId="{A1BFAE48-9AEF-4CE2-881C-145A2B40B699}" srcOrd="1" destOrd="0" presId="urn:microsoft.com/office/officeart/2005/8/layout/cycle8"/>
    <dgm:cxn modelId="{6F6D19CA-017A-4D7C-9CE3-5D656B819B86}"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F037CCA-18EA-4FC2-B022-A1C9034120A8}"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4CC4A8E-87D5-4EA3-9207-310D6CF484CF}" type="presOf" srcId="{E8BE0BFE-2A93-4BC8-B8DE-3F71AC38D567}" destId="{E9FBB2A5-3CF1-4CA9-AA14-6E5ECC6DD6B0}" srcOrd="1" destOrd="0" presId="urn:microsoft.com/office/officeart/2005/8/layout/cycle8"/>
    <dgm:cxn modelId="{D134C679-0A73-4B34-BE8E-781A0B35E036}"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4C823CA-B944-422A-9951-C94559732986}" type="presOf" srcId="{F83FC750-7CDE-46AB-A0BA-DBC4B9D44BE3}" destId="{A8D1F0D5-26EB-48DA-960D-825E6FE928B2}" srcOrd="0" destOrd="0" presId="urn:microsoft.com/office/officeart/2005/8/layout/cycle8"/>
    <dgm:cxn modelId="{BB68D334-57AB-4D0D-B2B7-520AE60B1AD2}" type="presOf" srcId="{F83FC750-7CDE-46AB-A0BA-DBC4B9D44BE3}" destId="{7C1AB41B-5598-4485-A44D-C347A61B4CBC}" srcOrd="1" destOrd="0" presId="urn:microsoft.com/office/officeart/2005/8/layout/cycle8"/>
    <dgm:cxn modelId="{B9591E78-175E-4A3E-AB0B-A92BD6B48A4A}" type="presOf" srcId="{5F865183-0FED-4482-8550-87B2A8C2AA82}" destId="{BA526683-F383-411A-BD21-A957D08B123F}" srcOrd="0" destOrd="0" presId="urn:microsoft.com/office/officeart/2005/8/layout/cycle8"/>
    <dgm:cxn modelId="{E32F9BB6-F0CC-4E8C-A1F7-9DDF49094C0D}" type="presOf" srcId="{9D338396-06AA-489D-A885-57821F5608AF}" destId="{74328851-9D17-4B33-B14E-5ED6C473319D}" srcOrd="1" destOrd="0" presId="urn:microsoft.com/office/officeart/2005/8/layout/cycle8"/>
    <dgm:cxn modelId="{8932A5CE-38E3-4D2C-BA48-1C9460D92C38}" type="presOf" srcId="{E4BEFF6F-FFC7-417B-9255-F71095EEBEA8}" destId="{373A7CE9-2D8B-48FF-A7E7-FD1818748C0E}" srcOrd="0" destOrd="0" presId="urn:microsoft.com/office/officeart/2005/8/layout/cycle8"/>
    <dgm:cxn modelId="{0FACB0FF-3218-4ED8-8205-181BEC03DAF7}" type="presParOf" srcId="{BA526683-F383-411A-BD21-A957D08B123F}" destId="{267B72DD-396A-4206-8F4C-85D79C74CCAD}" srcOrd="0" destOrd="0" presId="urn:microsoft.com/office/officeart/2005/8/layout/cycle8"/>
    <dgm:cxn modelId="{9450A1CF-E36A-42E9-8FFE-94D7EBDF3B34}" type="presParOf" srcId="{BA526683-F383-411A-BD21-A957D08B123F}" destId="{76741CD6-A839-4282-8258-5C7E678D3A5F}" srcOrd="1" destOrd="0" presId="urn:microsoft.com/office/officeart/2005/8/layout/cycle8"/>
    <dgm:cxn modelId="{74185D1E-ED7E-4484-9BE2-628885B9BB99}" type="presParOf" srcId="{BA526683-F383-411A-BD21-A957D08B123F}" destId="{0161085C-00D5-4CA7-B7B4-7072D5C40C1D}" srcOrd="2" destOrd="0" presId="urn:microsoft.com/office/officeart/2005/8/layout/cycle8"/>
    <dgm:cxn modelId="{D3772DEF-1FC2-4013-BC0C-B99CF0E6698B}" type="presParOf" srcId="{BA526683-F383-411A-BD21-A957D08B123F}" destId="{E9FBB2A5-3CF1-4CA9-AA14-6E5ECC6DD6B0}" srcOrd="3" destOrd="0" presId="urn:microsoft.com/office/officeart/2005/8/layout/cycle8"/>
    <dgm:cxn modelId="{055973FB-8CD6-4232-9818-FCD0A9AF8B4B}" type="presParOf" srcId="{BA526683-F383-411A-BD21-A957D08B123F}" destId="{8960C805-F742-4752-A3B8-A7047D0574FA}" srcOrd="4" destOrd="0" presId="urn:microsoft.com/office/officeart/2005/8/layout/cycle8"/>
    <dgm:cxn modelId="{B4E717FB-29BC-4E4E-8A04-7D6AAC62050A}" type="presParOf" srcId="{BA526683-F383-411A-BD21-A957D08B123F}" destId="{F9BAE066-5F77-4D2A-8EBB-3E2B5ED5B8F6}" srcOrd="5" destOrd="0" presId="urn:microsoft.com/office/officeart/2005/8/layout/cycle8"/>
    <dgm:cxn modelId="{F0D67129-C486-4611-8FA6-424423A51722}" type="presParOf" srcId="{BA526683-F383-411A-BD21-A957D08B123F}" destId="{724342BE-275A-4C17-8746-BB3F74C86E9A}" srcOrd="6" destOrd="0" presId="urn:microsoft.com/office/officeart/2005/8/layout/cycle8"/>
    <dgm:cxn modelId="{95B6BB49-0CB2-44C7-9B2B-D10428A94F4F}" type="presParOf" srcId="{BA526683-F383-411A-BD21-A957D08B123F}" destId="{74328851-9D17-4B33-B14E-5ED6C473319D}" srcOrd="7" destOrd="0" presId="urn:microsoft.com/office/officeart/2005/8/layout/cycle8"/>
    <dgm:cxn modelId="{FD371CE6-AA7A-4949-B770-AF2942415B5A}" type="presParOf" srcId="{BA526683-F383-411A-BD21-A957D08B123F}" destId="{100A08BA-E811-4584-A13C-228AF0A8A454}" srcOrd="8" destOrd="0" presId="urn:microsoft.com/office/officeart/2005/8/layout/cycle8"/>
    <dgm:cxn modelId="{A3AE8AB3-17C6-4A02-B509-2B46D27AB3BD}" type="presParOf" srcId="{BA526683-F383-411A-BD21-A957D08B123F}" destId="{10C6BB2E-F0EC-4195-A687-1B651A3EFA76}" srcOrd="9" destOrd="0" presId="urn:microsoft.com/office/officeart/2005/8/layout/cycle8"/>
    <dgm:cxn modelId="{99E077EE-7F3E-4380-B764-837DCA7D9567}" type="presParOf" srcId="{BA526683-F383-411A-BD21-A957D08B123F}" destId="{8F326C79-01EA-49A9-93CF-B76D99523F6F}" srcOrd="10" destOrd="0" presId="urn:microsoft.com/office/officeart/2005/8/layout/cycle8"/>
    <dgm:cxn modelId="{E6820BDC-6B54-421E-8B49-19413375AEB9}" type="presParOf" srcId="{BA526683-F383-411A-BD21-A957D08B123F}" destId="{0670A7F0-9DCA-427C-8C0A-B4C908BAC054}" srcOrd="11" destOrd="0" presId="urn:microsoft.com/office/officeart/2005/8/layout/cycle8"/>
    <dgm:cxn modelId="{9803D5FB-B253-4B23-9EE0-DA72EE474A48}" type="presParOf" srcId="{BA526683-F383-411A-BD21-A957D08B123F}" destId="{C5494AC2-E33F-4DD2-9D4B-315106DC9766}" srcOrd="12" destOrd="0" presId="urn:microsoft.com/office/officeart/2005/8/layout/cycle8"/>
    <dgm:cxn modelId="{44E28BAE-4383-4207-9C08-6264D516A4FF}" type="presParOf" srcId="{BA526683-F383-411A-BD21-A957D08B123F}" destId="{DCE20721-BDA9-4878-B677-ECD404A96052}" srcOrd="13" destOrd="0" presId="urn:microsoft.com/office/officeart/2005/8/layout/cycle8"/>
    <dgm:cxn modelId="{AD3DCB36-95BB-4F92-BCFE-B0EA721C801B}" type="presParOf" srcId="{BA526683-F383-411A-BD21-A957D08B123F}" destId="{05E765BB-BC5C-4A33-B523-B9E8DE4B5339}" srcOrd="14" destOrd="0" presId="urn:microsoft.com/office/officeart/2005/8/layout/cycle8"/>
    <dgm:cxn modelId="{15DE61E5-32ED-4C45-98D5-5C3E5FCD8F17}" type="presParOf" srcId="{BA526683-F383-411A-BD21-A957D08B123F}" destId="{A1BFAE48-9AEF-4CE2-881C-145A2B40B699}" srcOrd="15" destOrd="0" presId="urn:microsoft.com/office/officeart/2005/8/layout/cycle8"/>
    <dgm:cxn modelId="{34AB798E-980B-4DE0-8087-9BF40F404AC7}" type="presParOf" srcId="{BA526683-F383-411A-BD21-A957D08B123F}" destId="{373A7CE9-2D8B-48FF-A7E7-FD1818748C0E}" srcOrd="16" destOrd="0" presId="urn:microsoft.com/office/officeart/2005/8/layout/cycle8"/>
    <dgm:cxn modelId="{46A4E874-7106-4CA8-BD8F-001136AF39B1}" type="presParOf" srcId="{BA526683-F383-411A-BD21-A957D08B123F}" destId="{3F64E8A9-68A0-49A0-9836-9DC0636C5308}" srcOrd="17" destOrd="0" presId="urn:microsoft.com/office/officeart/2005/8/layout/cycle8"/>
    <dgm:cxn modelId="{295EB8AB-7E1E-457E-8425-ADA8FEF59844}" type="presParOf" srcId="{BA526683-F383-411A-BD21-A957D08B123F}" destId="{219E29F9-B39D-4D14-B51F-12F5FC91D16A}" srcOrd="18" destOrd="0" presId="urn:microsoft.com/office/officeart/2005/8/layout/cycle8"/>
    <dgm:cxn modelId="{37700174-F2D7-4D9B-B3FE-951B48210AEE}" type="presParOf" srcId="{BA526683-F383-411A-BD21-A957D08B123F}" destId="{A1403B5E-13CE-4459-8B64-0B1573A1231F}" srcOrd="19" destOrd="0" presId="urn:microsoft.com/office/officeart/2005/8/layout/cycle8"/>
    <dgm:cxn modelId="{33FF2591-50EC-4E07-9C88-7AB8B0933AF2}" type="presParOf" srcId="{BA526683-F383-411A-BD21-A957D08B123F}" destId="{A8D1F0D5-26EB-48DA-960D-825E6FE928B2}" srcOrd="20" destOrd="0" presId="urn:microsoft.com/office/officeart/2005/8/layout/cycle8"/>
    <dgm:cxn modelId="{0B9A99A4-CB88-4A35-AA50-2F1D517D6C2F}" type="presParOf" srcId="{BA526683-F383-411A-BD21-A957D08B123F}" destId="{00CD3B3C-3082-4805-826B-376EF526FEE2}" srcOrd="21" destOrd="0" presId="urn:microsoft.com/office/officeart/2005/8/layout/cycle8"/>
    <dgm:cxn modelId="{138776C8-16BC-42E8-B694-A615EAC20BD0}" type="presParOf" srcId="{BA526683-F383-411A-BD21-A957D08B123F}" destId="{2FD8AE9A-C7EC-49F2-9050-CD7F86110061}" srcOrd="22" destOrd="0" presId="urn:microsoft.com/office/officeart/2005/8/layout/cycle8"/>
    <dgm:cxn modelId="{9F94FBE7-DFDD-4865-A705-FAD6FD7B6DA7}" type="presParOf" srcId="{BA526683-F383-411A-BD21-A957D08B123F}" destId="{7C1AB41B-5598-4485-A44D-C347A61B4CBC}" srcOrd="23" destOrd="0" presId="urn:microsoft.com/office/officeart/2005/8/layout/cycle8"/>
    <dgm:cxn modelId="{8C9BB07C-0CDF-44D2-9206-20D23A1DEFC5}" type="presParOf" srcId="{BA526683-F383-411A-BD21-A957D08B123F}" destId="{601CF880-1EA8-49BA-A98C-3E771E83102C}" srcOrd="24" destOrd="0" presId="urn:microsoft.com/office/officeart/2005/8/layout/cycle8"/>
    <dgm:cxn modelId="{3D39A0FF-0382-4A8E-AB6E-060E34AE8036}" type="presParOf" srcId="{BA526683-F383-411A-BD21-A957D08B123F}" destId="{ECF12B94-746D-4140-9C29-523F028781F4}" srcOrd="25" destOrd="0" presId="urn:microsoft.com/office/officeart/2005/8/layout/cycle8"/>
    <dgm:cxn modelId="{AA944F0E-5D23-42A7-86A3-DFD1E256ADDD}" type="presParOf" srcId="{BA526683-F383-411A-BD21-A957D08B123F}" destId="{AA1D771B-54D6-4293-AFCF-8FD4851F902B}" srcOrd="26" destOrd="0" presId="urn:microsoft.com/office/officeart/2005/8/layout/cycle8"/>
    <dgm:cxn modelId="{D4EE2EF3-BB4A-4947-880D-B7108A5A0AE3}" type="presParOf" srcId="{BA526683-F383-411A-BD21-A957D08B123F}" destId="{A12A4E20-5E81-4B37-8861-95D5A02D88F6}" srcOrd="27" destOrd="0" presId="urn:microsoft.com/office/officeart/2005/8/layout/cycle8"/>
    <dgm:cxn modelId="{F499DC71-1766-4B02-8A35-5150E73230BB}" type="presParOf" srcId="{BA526683-F383-411A-BD21-A957D08B123F}" destId="{B88E6692-EF45-4A23-AE28-DC438D3CCFE6}" srcOrd="28" destOrd="0" presId="urn:microsoft.com/office/officeart/2005/8/layout/cycle8"/>
    <dgm:cxn modelId="{D13B0857-AC69-4EF0-9F78-C04859E0854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49679" y="208942"/>
          <a:ext cx="3040380" cy="304038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AİLE BİRLİĞİ BAŞKANI</a:t>
          </a:r>
        </a:p>
      </dsp:txBody>
      <dsp:txXfrm>
        <a:off x="2842259" y="597314"/>
        <a:ext cx="796290" cy="615315"/>
      </dsp:txXfrm>
    </dsp:sp>
    <dsp:sp modelId="{8960C805-F742-4752-A3B8-A7047D0574FA}">
      <dsp:nvSpPr>
        <dsp:cNvPr id="0" name=""/>
        <dsp:cNvSpPr/>
      </dsp:nvSpPr>
      <dsp:spPr>
        <a:xfrm>
          <a:off x="1285874" y="271559"/>
          <a:ext cx="3040380" cy="304038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3348990" y="1502190"/>
        <a:ext cx="832485" cy="597217"/>
      </dsp:txXfrm>
    </dsp:sp>
    <dsp:sp modelId="{100A08BA-E811-4584-A13C-228AF0A8A454}">
      <dsp:nvSpPr>
        <dsp:cNvPr id="0" name=""/>
        <dsp:cNvSpPr/>
      </dsp:nvSpPr>
      <dsp:spPr>
        <a:xfrm>
          <a:off x="1249679" y="334177"/>
          <a:ext cx="3040380" cy="304038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VELİ</a:t>
          </a:r>
        </a:p>
      </dsp:txBody>
      <dsp:txXfrm>
        <a:off x="2842259" y="2388967"/>
        <a:ext cx="796290" cy="615315"/>
      </dsp:txXfrm>
    </dsp:sp>
    <dsp:sp modelId="{C5494AC2-E33F-4DD2-9D4B-315106DC9766}">
      <dsp:nvSpPr>
        <dsp:cNvPr id="0" name=""/>
        <dsp:cNvSpPr/>
      </dsp:nvSpPr>
      <dsp:spPr>
        <a:xfrm>
          <a:off x="1177289" y="334177"/>
          <a:ext cx="3040380" cy="304038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ZÜMRE VE KURULLAR</a:t>
          </a:r>
        </a:p>
      </dsp:txBody>
      <dsp:txXfrm>
        <a:off x="1828799" y="2388967"/>
        <a:ext cx="796290" cy="615315"/>
      </dsp:txXfrm>
    </dsp:sp>
    <dsp:sp modelId="{373A7CE9-2D8B-48FF-A7E7-FD1818748C0E}">
      <dsp:nvSpPr>
        <dsp:cNvPr id="0" name=""/>
        <dsp:cNvSpPr/>
      </dsp:nvSpPr>
      <dsp:spPr>
        <a:xfrm>
          <a:off x="1141094" y="271559"/>
          <a:ext cx="3040380" cy="304038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ÖĞRETMEN KURULLARI</a:t>
          </a:r>
        </a:p>
      </dsp:txBody>
      <dsp:txXfrm>
        <a:off x="1285875" y="1502190"/>
        <a:ext cx="832485" cy="597217"/>
      </dsp:txXfrm>
    </dsp:sp>
    <dsp:sp modelId="{A8D1F0D5-26EB-48DA-960D-825E6FE928B2}">
      <dsp:nvSpPr>
        <dsp:cNvPr id="0" name=""/>
        <dsp:cNvSpPr/>
      </dsp:nvSpPr>
      <dsp:spPr>
        <a:xfrm>
          <a:off x="1177289" y="208942"/>
          <a:ext cx="3040380" cy="304038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MÜDÜRÜ</a:t>
          </a:r>
        </a:p>
      </dsp:txBody>
      <dsp:txXfrm>
        <a:off x="1828799" y="597314"/>
        <a:ext cx="796290" cy="615315"/>
      </dsp:txXfrm>
    </dsp:sp>
    <dsp:sp modelId="{601CF880-1EA8-49BA-A98C-3E771E83102C}">
      <dsp:nvSpPr>
        <dsp:cNvPr id="0" name=""/>
        <dsp:cNvSpPr/>
      </dsp:nvSpPr>
      <dsp:spPr>
        <a:xfrm>
          <a:off x="1061354" y="20728"/>
          <a:ext cx="3416808" cy="341680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97549" y="83345"/>
          <a:ext cx="3416808" cy="341680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61354" y="145963"/>
          <a:ext cx="3416808" cy="341680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89187" y="145963"/>
          <a:ext cx="3416808" cy="341680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52992" y="83345"/>
          <a:ext cx="3416808" cy="341680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89187" y="20728"/>
          <a:ext cx="3416808" cy="341680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6EFBF-1CF4-4F1C-AAA9-F5E494DB2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37</Pages>
  <Words>6664</Words>
  <Characters>37986</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2024-05-14T08:26:00Z</cp:lastPrinted>
  <dcterms:created xsi:type="dcterms:W3CDTF">2024-05-14T08:00:00Z</dcterms:created>
  <dcterms:modified xsi:type="dcterms:W3CDTF">2024-05-15T06:22:00Z</dcterms:modified>
</cp:coreProperties>
</file>